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9A8" w:rsidRPr="00677183" w:rsidRDefault="00DA09A8" w:rsidP="00DA09A8">
      <w:pPr>
        <w:jc w:val="right"/>
        <w:rPr>
          <w:b/>
          <w:i/>
          <w:noProof/>
          <w:sz w:val="24"/>
          <w:szCs w:val="24"/>
          <w:lang w:val="ru-RU"/>
        </w:rPr>
      </w:pPr>
      <w:bookmarkStart w:id="0" w:name="_Toc270587016"/>
      <w:bookmarkStart w:id="1" w:name="_Toc326178683"/>
      <w:bookmarkStart w:id="2" w:name="_GoBack"/>
      <w:bookmarkEnd w:id="2"/>
      <w:r w:rsidRPr="00677183">
        <w:rPr>
          <w:rFonts w:ascii="Times New Roman" w:eastAsia="MS ??" w:hAnsi="Times New Roman"/>
          <w:i/>
          <w:sz w:val="24"/>
          <w:szCs w:val="24"/>
        </w:rPr>
        <w:t xml:space="preserve">                                                           </w:t>
      </w:r>
      <w:r w:rsidR="00F17781" w:rsidRPr="00677183">
        <w:rPr>
          <w:rFonts w:ascii="Times New Roman" w:eastAsia="MS ??" w:hAnsi="Times New Roman"/>
          <w:i/>
          <w:sz w:val="24"/>
          <w:szCs w:val="24"/>
        </w:rPr>
        <w:t xml:space="preserve"> </w:t>
      </w:r>
      <w:r w:rsidRPr="00677183">
        <w:rPr>
          <w:rFonts w:ascii="Times New Roman" w:eastAsia="MS ??" w:hAnsi="Times New Roman"/>
          <w:i/>
          <w:sz w:val="24"/>
          <w:szCs w:val="24"/>
        </w:rPr>
        <w:t xml:space="preserve">   </w:t>
      </w:r>
      <w:r w:rsidRPr="00677183">
        <w:rPr>
          <w:rFonts w:ascii="Times New Roman" w:eastAsia="MS ??" w:hAnsi="Times New Roman"/>
          <w:b/>
          <w:i/>
          <w:sz w:val="24"/>
          <w:szCs w:val="24"/>
        </w:rPr>
        <w:t xml:space="preserve">Образец № </w:t>
      </w:r>
      <w:r w:rsidR="00F17781" w:rsidRPr="00677183">
        <w:rPr>
          <w:rFonts w:ascii="Times New Roman" w:eastAsia="MS ??" w:hAnsi="Times New Roman"/>
          <w:b/>
          <w:i/>
          <w:sz w:val="24"/>
          <w:szCs w:val="24"/>
          <w:lang w:val="en-US"/>
        </w:rPr>
        <w:t>1</w:t>
      </w:r>
      <w:r w:rsidRPr="00677183">
        <w:rPr>
          <w:rFonts w:ascii="Times New Roman" w:eastAsia="MS ??" w:hAnsi="Times New Roman"/>
          <w:i/>
          <w:sz w:val="24"/>
          <w:szCs w:val="24"/>
        </w:rPr>
        <w:t xml:space="preserve">            </w:t>
      </w:r>
    </w:p>
    <w:p w:rsidR="00DA09A8" w:rsidRPr="00677183" w:rsidRDefault="00DA09A8" w:rsidP="00DA09A8">
      <w:pPr>
        <w:jc w:val="center"/>
        <w:rPr>
          <w:rFonts w:ascii="Times New Roman" w:hAnsi="Times New Roman"/>
          <w:b/>
          <w:sz w:val="24"/>
          <w:szCs w:val="24"/>
        </w:rPr>
      </w:pPr>
    </w:p>
    <w:p w:rsidR="00677183" w:rsidRDefault="00DA09A8" w:rsidP="00677183">
      <w:pPr>
        <w:jc w:val="center"/>
        <w:rPr>
          <w:rFonts w:ascii="Times New Roman" w:hAnsi="Times New Roman"/>
          <w:b/>
          <w:sz w:val="24"/>
          <w:szCs w:val="24"/>
        </w:rPr>
      </w:pPr>
      <w:r w:rsidRPr="00677183">
        <w:rPr>
          <w:rFonts w:ascii="Times New Roman" w:hAnsi="Times New Roman"/>
          <w:b/>
          <w:sz w:val="24"/>
          <w:szCs w:val="24"/>
        </w:rPr>
        <w:t xml:space="preserve">ОПИС НА ДОКУМЕНТИТЕ </w:t>
      </w:r>
      <w:r w:rsidR="00677183">
        <w:rPr>
          <w:rFonts w:ascii="Times New Roman" w:hAnsi="Times New Roman"/>
          <w:b/>
          <w:sz w:val="24"/>
          <w:szCs w:val="24"/>
        </w:rPr>
        <w:t xml:space="preserve"> </w:t>
      </w:r>
    </w:p>
    <w:p w:rsidR="00EF4AA7" w:rsidRDefault="00DB258A" w:rsidP="00DB258A">
      <w:pPr>
        <w:autoSpaceDE w:val="0"/>
        <w:autoSpaceDN w:val="0"/>
        <w:adjustRightInd w:val="0"/>
        <w:snapToGrid w:val="0"/>
        <w:spacing w:after="0" w:line="240" w:lineRule="auto"/>
        <w:contextualSpacing/>
        <w:jc w:val="center"/>
        <w:rPr>
          <w:rFonts w:ascii="Times New Roman" w:hAnsi="Times New Roman"/>
          <w:b/>
          <w:sz w:val="24"/>
          <w:szCs w:val="24"/>
        </w:rPr>
      </w:pPr>
      <w:r w:rsidRPr="00A4533D">
        <w:rPr>
          <w:rFonts w:ascii="Times New Roman" w:eastAsia="Times New Roman" w:hAnsi="Times New Roman"/>
          <w:b/>
          <w:bCs/>
          <w:sz w:val="24"/>
          <w:szCs w:val="24"/>
          <w:lang w:eastAsia="bg-BG"/>
        </w:rPr>
        <w:t xml:space="preserve">по обществена поръчката с предмет: </w:t>
      </w:r>
      <w:r w:rsidRPr="00677183">
        <w:rPr>
          <w:rFonts w:ascii="Times New Roman" w:hAnsi="Times New Roman"/>
          <w:b/>
          <w:sz w:val="24"/>
          <w:szCs w:val="24"/>
        </w:rPr>
        <w:t xml:space="preserve">„Обновяване и привеждане в състояние </w:t>
      </w:r>
    </w:p>
    <w:p w:rsidR="00DB258A" w:rsidRDefault="00DB258A" w:rsidP="00DB258A">
      <w:pPr>
        <w:autoSpaceDE w:val="0"/>
        <w:autoSpaceDN w:val="0"/>
        <w:adjustRightInd w:val="0"/>
        <w:snapToGrid w:val="0"/>
        <w:spacing w:after="0" w:line="240" w:lineRule="auto"/>
        <w:contextualSpacing/>
        <w:jc w:val="center"/>
        <w:rPr>
          <w:rFonts w:ascii="Times New Roman" w:hAnsi="Times New Roman"/>
          <w:b/>
          <w:sz w:val="24"/>
          <w:szCs w:val="24"/>
          <w:lang w:val="en-US"/>
        </w:rPr>
      </w:pPr>
      <w:r w:rsidRPr="00677183">
        <w:rPr>
          <w:rFonts w:ascii="Times New Roman" w:hAnsi="Times New Roman"/>
          <w:b/>
          <w:sz w:val="24"/>
          <w:szCs w:val="24"/>
        </w:rPr>
        <w:t>за пълноценно функциониране на зала-фоайе в Националния дворец на децата на бул.“Александър Стамболийски“ № 191, гр.София“</w:t>
      </w:r>
    </w:p>
    <w:p w:rsidR="000A5225" w:rsidRPr="000A5225" w:rsidRDefault="000A5225" w:rsidP="000A5225">
      <w:pPr>
        <w:autoSpaceDE w:val="0"/>
        <w:autoSpaceDN w:val="0"/>
        <w:adjustRightInd w:val="0"/>
        <w:snapToGrid w:val="0"/>
        <w:spacing w:after="0" w:line="240" w:lineRule="auto"/>
        <w:contextualSpacing/>
        <w:jc w:val="center"/>
        <w:rPr>
          <w:rFonts w:ascii="Times New Roman" w:hAnsi="Times New Roman"/>
          <w:b/>
          <w:sz w:val="24"/>
          <w:szCs w:val="24"/>
        </w:rPr>
      </w:pPr>
    </w:p>
    <w:p w:rsidR="0054673A" w:rsidRPr="00677183" w:rsidRDefault="0054673A" w:rsidP="00DA09A8">
      <w:pPr>
        <w:autoSpaceDE w:val="0"/>
        <w:autoSpaceDN w:val="0"/>
        <w:adjustRightInd w:val="0"/>
        <w:spacing w:after="0"/>
        <w:ind w:firstLine="709"/>
        <w:jc w:val="center"/>
        <w:rPr>
          <w:rFonts w:ascii="Times New Roman" w:hAnsi="Times New Roman"/>
          <w:b/>
          <w:caps/>
          <w:color w:val="000000"/>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5907"/>
        <w:gridCol w:w="2374"/>
      </w:tblGrid>
      <w:tr w:rsidR="00DA09A8" w:rsidRPr="00677183" w:rsidTr="009F79A5">
        <w:trPr>
          <w:trHeight w:val="680"/>
        </w:trPr>
        <w:tc>
          <w:tcPr>
            <w:tcW w:w="797" w:type="dxa"/>
            <w:shd w:val="clear" w:color="auto" w:fill="D9D9D9" w:themeFill="background1" w:themeFillShade="D9"/>
            <w:vAlign w:val="center"/>
          </w:tcPr>
          <w:p w:rsidR="00DA09A8" w:rsidRPr="00677183" w:rsidRDefault="00DA09A8" w:rsidP="009F79A5">
            <w:pPr>
              <w:autoSpaceDE w:val="0"/>
              <w:autoSpaceDN w:val="0"/>
              <w:adjustRightInd w:val="0"/>
              <w:spacing w:after="0"/>
              <w:jc w:val="center"/>
              <w:rPr>
                <w:rFonts w:ascii="Times New Roman" w:hAnsi="Times New Roman"/>
                <w:b/>
                <w:color w:val="000000"/>
                <w:sz w:val="24"/>
                <w:szCs w:val="24"/>
              </w:rPr>
            </w:pPr>
            <w:r w:rsidRPr="00677183">
              <w:rPr>
                <w:rFonts w:ascii="Times New Roman" w:hAnsi="Times New Roman"/>
                <w:b/>
                <w:color w:val="000000"/>
                <w:sz w:val="24"/>
                <w:szCs w:val="24"/>
              </w:rPr>
              <w:t>№</w:t>
            </w:r>
          </w:p>
        </w:tc>
        <w:tc>
          <w:tcPr>
            <w:tcW w:w="6115" w:type="dxa"/>
            <w:shd w:val="clear" w:color="auto" w:fill="D9D9D9" w:themeFill="background1" w:themeFillShade="D9"/>
            <w:vAlign w:val="center"/>
          </w:tcPr>
          <w:p w:rsidR="00DA09A8" w:rsidRPr="00677183" w:rsidRDefault="00DA09A8" w:rsidP="009F79A5">
            <w:pPr>
              <w:autoSpaceDE w:val="0"/>
              <w:autoSpaceDN w:val="0"/>
              <w:adjustRightInd w:val="0"/>
              <w:spacing w:after="0"/>
              <w:jc w:val="center"/>
              <w:rPr>
                <w:rFonts w:ascii="Times New Roman" w:hAnsi="Times New Roman"/>
                <w:b/>
                <w:color w:val="000000"/>
                <w:sz w:val="24"/>
                <w:szCs w:val="24"/>
              </w:rPr>
            </w:pPr>
            <w:r w:rsidRPr="00677183">
              <w:rPr>
                <w:rFonts w:ascii="Times New Roman" w:hAnsi="Times New Roman"/>
                <w:b/>
                <w:bCs/>
                <w:sz w:val="24"/>
                <w:szCs w:val="24"/>
              </w:rPr>
              <w:t>Съдържание</w:t>
            </w:r>
          </w:p>
        </w:tc>
        <w:tc>
          <w:tcPr>
            <w:tcW w:w="2376" w:type="dxa"/>
            <w:shd w:val="clear" w:color="auto" w:fill="D9D9D9" w:themeFill="background1" w:themeFillShade="D9"/>
          </w:tcPr>
          <w:p w:rsidR="00DA09A8" w:rsidRPr="00677183" w:rsidRDefault="00DA09A8" w:rsidP="009F79A5">
            <w:pPr>
              <w:autoSpaceDE w:val="0"/>
              <w:autoSpaceDN w:val="0"/>
              <w:adjustRightInd w:val="0"/>
              <w:spacing w:after="0"/>
              <w:jc w:val="center"/>
              <w:rPr>
                <w:rFonts w:ascii="Times New Roman" w:hAnsi="Times New Roman"/>
                <w:b/>
                <w:bCs/>
                <w:sz w:val="24"/>
                <w:szCs w:val="24"/>
              </w:rPr>
            </w:pPr>
            <w:r w:rsidRPr="00677183">
              <w:rPr>
                <w:rFonts w:ascii="Times New Roman" w:hAnsi="Times New Roman"/>
                <w:b/>
                <w:bCs/>
                <w:sz w:val="24"/>
                <w:szCs w:val="24"/>
              </w:rPr>
              <w:t>Оригинал/заверено копие</w:t>
            </w: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bl>
    <w:p w:rsidR="00DA09A8" w:rsidRPr="00677183" w:rsidRDefault="00DA09A8" w:rsidP="00DA09A8">
      <w:pPr>
        <w:spacing w:before="120" w:after="120"/>
        <w:jc w:val="center"/>
        <w:rPr>
          <w:b/>
          <w:sz w:val="24"/>
          <w:szCs w:val="24"/>
          <w:u w:val="single"/>
        </w:rPr>
      </w:pPr>
    </w:p>
    <w:p w:rsidR="00DA09A8" w:rsidRPr="00677183" w:rsidRDefault="00DA09A8" w:rsidP="00DA09A8">
      <w:pPr>
        <w:spacing w:before="120" w:after="120"/>
        <w:jc w:val="center"/>
        <w:rPr>
          <w:b/>
          <w:sz w:val="24"/>
          <w:szCs w:val="24"/>
          <w:u w:val="single"/>
        </w:rPr>
      </w:pPr>
    </w:p>
    <w:p w:rsidR="00DA09A8" w:rsidRPr="00677183" w:rsidRDefault="00DA09A8" w:rsidP="00DA09A8">
      <w:pPr>
        <w:spacing w:before="120" w:after="120"/>
        <w:jc w:val="center"/>
        <w:rPr>
          <w:b/>
          <w:sz w:val="24"/>
          <w:szCs w:val="24"/>
          <w:u w:val="single"/>
        </w:rPr>
      </w:pPr>
    </w:p>
    <w:p w:rsidR="00DA09A8" w:rsidRPr="00677183" w:rsidRDefault="00DA09A8" w:rsidP="00DA09A8">
      <w:pPr>
        <w:spacing w:before="120" w:after="120"/>
        <w:jc w:val="center"/>
        <w:rPr>
          <w:b/>
          <w:sz w:val="24"/>
          <w:szCs w:val="24"/>
          <w:u w:val="single"/>
        </w:rPr>
      </w:pPr>
    </w:p>
    <w:p w:rsidR="00DA09A8" w:rsidRPr="00677183" w:rsidRDefault="00DA09A8" w:rsidP="00DA09A8">
      <w:pPr>
        <w:spacing w:after="0" w:line="240" w:lineRule="auto"/>
        <w:ind w:firstLine="283"/>
        <w:jc w:val="right"/>
        <w:textAlignment w:val="center"/>
        <w:rPr>
          <w:rFonts w:ascii="Times New Roman" w:hAnsi="Times New Roman"/>
          <w:color w:val="000000"/>
          <w:sz w:val="24"/>
          <w:szCs w:val="24"/>
        </w:rPr>
      </w:pPr>
      <w:r w:rsidRPr="00677183">
        <w:rPr>
          <w:rFonts w:ascii="Times New Roman" w:hAnsi="Times New Roman"/>
          <w:color w:val="000000"/>
          <w:sz w:val="24"/>
          <w:szCs w:val="24"/>
        </w:rPr>
        <w:t> </w:t>
      </w:r>
    </w:p>
    <w:tbl>
      <w:tblPr>
        <w:tblW w:w="0" w:type="auto"/>
        <w:tblInd w:w="57" w:type="dxa"/>
        <w:tblCellMar>
          <w:left w:w="0" w:type="dxa"/>
          <w:right w:w="0" w:type="dxa"/>
        </w:tblCellMar>
        <w:tblLook w:val="0000" w:firstRow="0" w:lastRow="0" w:firstColumn="0" w:lastColumn="0" w:noHBand="0" w:noVBand="0"/>
      </w:tblPr>
      <w:tblGrid>
        <w:gridCol w:w="3700"/>
        <w:gridCol w:w="5295"/>
      </w:tblGrid>
      <w:tr w:rsidR="00DA09A8" w:rsidRPr="00677183" w:rsidTr="009F79A5">
        <w:trPr>
          <w:trHeight w:val="340"/>
        </w:trPr>
        <w:tc>
          <w:tcPr>
            <w:tcW w:w="3969" w:type="dxa"/>
            <w:tcBorders>
              <w:top w:val="dotted" w:sz="8" w:space="0" w:color="auto"/>
              <w:left w:val="dotted" w:sz="8" w:space="0" w:color="auto"/>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 xml:space="preserve">Дата </w:t>
            </w:r>
          </w:p>
        </w:tc>
        <w:tc>
          <w:tcPr>
            <w:tcW w:w="5387" w:type="dxa"/>
            <w:tcBorders>
              <w:top w:val="dotted" w:sz="8" w:space="0" w:color="auto"/>
              <w:left w:val="nil"/>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 ............................/ .........................</w:t>
            </w:r>
          </w:p>
        </w:tc>
      </w:tr>
      <w:tr w:rsidR="00DA09A8" w:rsidRPr="00677183" w:rsidTr="009F79A5">
        <w:trPr>
          <w:trHeight w:val="340"/>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Име и фамилия</w:t>
            </w:r>
          </w:p>
        </w:tc>
        <w:tc>
          <w:tcPr>
            <w:tcW w:w="5387" w:type="dxa"/>
            <w:tcBorders>
              <w:top w:val="nil"/>
              <w:left w:val="nil"/>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w:t>
            </w:r>
          </w:p>
        </w:tc>
      </w:tr>
      <w:tr w:rsidR="00DA09A8" w:rsidRPr="00677183" w:rsidTr="009F79A5">
        <w:trPr>
          <w:trHeight w:val="340"/>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Подпис на лицето (и печат)</w:t>
            </w:r>
          </w:p>
        </w:tc>
        <w:tc>
          <w:tcPr>
            <w:tcW w:w="5387" w:type="dxa"/>
            <w:tcBorders>
              <w:top w:val="nil"/>
              <w:left w:val="nil"/>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w:t>
            </w:r>
          </w:p>
        </w:tc>
      </w:tr>
    </w:tbl>
    <w:p w:rsidR="00DA09A8" w:rsidRPr="00677183" w:rsidRDefault="00DA09A8" w:rsidP="00DA09A8">
      <w:pPr>
        <w:rPr>
          <w:rFonts w:ascii="Times New Roman" w:eastAsia="MS ??" w:hAnsi="Times New Roman"/>
          <w:b/>
          <w:sz w:val="24"/>
          <w:szCs w:val="24"/>
        </w:rPr>
      </w:pPr>
      <w:r w:rsidRPr="00677183">
        <w:rPr>
          <w:rFonts w:ascii="Times New Roman" w:eastAsia="MS ??" w:hAnsi="Times New Roman"/>
          <w:b/>
          <w:sz w:val="24"/>
          <w:szCs w:val="24"/>
        </w:rPr>
        <w:br w:type="page"/>
      </w:r>
    </w:p>
    <w:p w:rsidR="0062768B" w:rsidRPr="00677183" w:rsidRDefault="0062768B" w:rsidP="0062768B">
      <w:pPr>
        <w:pStyle w:val="StyleHeading1TimesNewRoman14ptBefore18pt"/>
        <w:numPr>
          <w:ilvl w:val="0"/>
          <w:numId w:val="0"/>
        </w:numPr>
        <w:spacing w:before="0" w:after="0"/>
        <w:jc w:val="right"/>
        <w:rPr>
          <w:i/>
          <w:color w:val="auto"/>
          <w:sz w:val="24"/>
          <w:szCs w:val="24"/>
          <w:lang w:val="ru-RU"/>
        </w:rPr>
      </w:pPr>
      <w:r w:rsidRPr="00677183">
        <w:rPr>
          <w:i/>
          <w:caps w:val="0"/>
          <w:color w:val="auto"/>
          <w:sz w:val="24"/>
          <w:szCs w:val="24"/>
          <w:lang w:val="ru-RU"/>
        </w:rPr>
        <w:lastRenderedPageBreak/>
        <w:t xml:space="preserve">Образец № </w:t>
      </w:r>
      <w:r w:rsidR="00F17781" w:rsidRPr="00677183">
        <w:rPr>
          <w:i/>
          <w:caps w:val="0"/>
          <w:color w:val="auto"/>
          <w:sz w:val="24"/>
          <w:szCs w:val="24"/>
        </w:rPr>
        <w:t>2</w:t>
      </w:r>
      <w:bookmarkEnd w:id="0"/>
      <w:bookmarkEnd w:id="1"/>
    </w:p>
    <w:p w:rsidR="0054673A" w:rsidRPr="00677183" w:rsidRDefault="0054673A" w:rsidP="0054673A">
      <w:pPr>
        <w:spacing w:after="0" w:line="240" w:lineRule="auto"/>
        <w:ind w:left="5103"/>
        <w:rPr>
          <w:rFonts w:ascii="Times New Roman" w:hAnsi="Times New Roman"/>
          <w:b/>
          <w:sz w:val="24"/>
          <w:szCs w:val="24"/>
        </w:rPr>
      </w:pPr>
    </w:p>
    <w:p w:rsidR="009F79A5" w:rsidRDefault="009F79A5" w:rsidP="0054673A">
      <w:pPr>
        <w:spacing w:after="0" w:line="240" w:lineRule="auto"/>
        <w:ind w:left="5103"/>
        <w:rPr>
          <w:rFonts w:ascii="Times New Roman" w:hAnsi="Times New Roman"/>
          <w:b/>
          <w:sz w:val="24"/>
          <w:szCs w:val="24"/>
        </w:rPr>
      </w:pPr>
    </w:p>
    <w:p w:rsidR="0062768B" w:rsidRPr="00677183" w:rsidRDefault="0062768B" w:rsidP="0054673A">
      <w:pPr>
        <w:spacing w:after="0" w:line="240" w:lineRule="auto"/>
        <w:ind w:left="5103"/>
        <w:rPr>
          <w:rFonts w:ascii="Times New Roman" w:hAnsi="Times New Roman"/>
          <w:b/>
          <w:sz w:val="24"/>
          <w:szCs w:val="24"/>
        </w:rPr>
      </w:pPr>
      <w:r w:rsidRPr="00677183">
        <w:rPr>
          <w:rFonts w:ascii="Times New Roman" w:hAnsi="Times New Roman"/>
          <w:b/>
          <w:sz w:val="24"/>
          <w:szCs w:val="24"/>
        </w:rPr>
        <w:t xml:space="preserve">ДО </w:t>
      </w:r>
    </w:p>
    <w:p w:rsidR="0054673A" w:rsidRPr="00677183" w:rsidRDefault="0062768B" w:rsidP="0054673A">
      <w:pPr>
        <w:spacing w:after="0" w:line="240" w:lineRule="auto"/>
        <w:ind w:left="5103"/>
        <w:rPr>
          <w:rFonts w:ascii="Times New Roman" w:hAnsi="Times New Roman"/>
          <w:b/>
          <w:sz w:val="24"/>
          <w:szCs w:val="24"/>
        </w:rPr>
      </w:pPr>
      <w:r w:rsidRPr="00677183">
        <w:rPr>
          <w:rFonts w:ascii="Times New Roman" w:hAnsi="Times New Roman"/>
          <w:b/>
          <w:sz w:val="24"/>
          <w:szCs w:val="24"/>
        </w:rPr>
        <w:t>ДИРЕКТОРА</w:t>
      </w:r>
    </w:p>
    <w:p w:rsidR="0062768B" w:rsidRPr="00677183" w:rsidRDefault="0054673A" w:rsidP="0054673A">
      <w:pPr>
        <w:spacing w:after="0" w:line="240" w:lineRule="auto"/>
        <w:ind w:left="5103"/>
        <w:rPr>
          <w:b/>
          <w:i/>
          <w:sz w:val="24"/>
          <w:szCs w:val="24"/>
        </w:rPr>
      </w:pPr>
      <w:r w:rsidRPr="00677183">
        <w:rPr>
          <w:rFonts w:ascii="Times New Roman" w:hAnsi="Times New Roman"/>
          <w:b/>
          <w:sz w:val="24"/>
          <w:szCs w:val="24"/>
        </w:rPr>
        <w:t xml:space="preserve">НА </w:t>
      </w:r>
      <w:r w:rsidRPr="00677183">
        <w:rPr>
          <w:rFonts w:ascii="Times New Roman" w:hAnsi="Times New Roman"/>
          <w:b/>
          <w:sz w:val="24"/>
          <w:szCs w:val="24"/>
          <w:lang w:val="ru-RU"/>
        </w:rPr>
        <w:t>НАЦИОНАЛЕН ДВОРЕЦ НА ДЕЦАТА</w:t>
      </w:r>
    </w:p>
    <w:p w:rsidR="00707098" w:rsidRPr="00677183" w:rsidRDefault="00707098" w:rsidP="00544A7C">
      <w:pPr>
        <w:spacing w:after="0" w:line="240" w:lineRule="auto"/>
        <w:jc w:val="center"/>
        <w:rPr>
          <w:rFonts w:ascii="Times New Roman" w:hAnsi="Times New Roman"/>
          <w:b/>
          <w:sz w:val="24"/>
          <w:szCs w:val="24"/>
        </w:rPr>
      </w:pPr>
    </w:p>
    <w:p w:rsidR="00412474" w:rsidRPr="00677183" w:rsidRDefault="00412474" w:rsidP="00544A7C">
      <w:pPr>
        <w:spacing w:after="0" w:line="240" w:lineRule="auto"/>
        <w:jc w:val="center"/>
        <w:rPr>
          <w:rFonts w:ascii="Times New Roman" w:hAnsi="Times New Roman"/>
          <w:b/>
          <w:sz w:val="24"/>
          <w:szCs w:val="24"/>
        </w:rPr>
      </w:pPr>
    </w:p>
    <w:p w:rsidR="00544A7C" w:rsidRPr="00677183" w:rsidRDefault="00544A7C" w:rsidP="00544A7C">
      <w:pPr>
        <w:spacing w:after="0" w:line="240" w:lineRule="auto"/>
        <w:jc w:val="center"/>
        <w:rPr>
          <w:rFonts w:ascii="Times New Roman" w:hAnsi="Times New Roman"/>
          <w:b/>
          <w:sz w:val="24"/>
          <w:szCs w:val="24"/>
        </w:rPr>
      </w:pPr>
      <w:r w:rsidRPr="00677183">
        <w:rPr>
          <w:rFonts w:ascii="Times New Roman" w:hAnsi="Times New Roman"/>
          <w:b/>
          <w:sz w:val="24"/>
          <w:szCs w:val="24"/>
        </w:rPr>
        <w:t xml:space="preserve">ЗАЯВЛЕНИЕ ЗА УЧАСТИЕ </w:t>
      </w:r>
    </w:p>
    <w:p w:rsidR="0054673A" w:rsidRPr="00677183" w:rsidRDefault="0054673A" w:rsidP="0054673A">
      <w:pPr>
        <w:autoSpaceDE w:val="0"/>
        <w:autoSpaceDN w:val="0"/>
        <w:adjustRightInd w:val="0"/>
        <w:spacing w:after="0"/>
        <w:ind w:firstLine="709"/>
        <w:jc w:val="center"/>
        <w:rPr>
          <w:rFonts w:ascii="Times New Roman" w:hAnsi="Times New Roman"/>
          <w:b/>
          <w:sz w:val="24"/>
          <w:szCs w:val="24"/>
        </w:rPr>
      </w:pPr>
    </w:p>
    <w:p w:rsidR="009F79A5" w:rsidRDefault="009F79A5" w:rsidP="009F79A5">
      <w:pPr>
        <w:autoSpaceDE w:val="0"/>
        <w:autoSpaceDN w:val="0"/>
        <w:adjustRightInd w:val="0"/>
        <w:snapToGrid w:val="0"/>
        <w:spacing w:after="0" w:line="240" w:lineRule="auto"/>
        <w:contextualSpacing/>
        <w:jc w:val="center"/>
        <w:rPr>
          <w:rFonts w:ascii="Times New Roman" w:hAnsi="Times New Roman"/>
          <w:b/>
          <w:sz w:val="24"/>
          <w:szCs w:val="24"/>
        </w:rPr>
      </w:pPr>
      <w:r w:rsidRPr="00A4533D">
        <w:rPr>
          <w:rFonts w:ascii="Times New Roman" w:eastAsia="Times New Roman" w:hAnsi="Times New Roman"/>
          <w:b/>
          <w:bCs/>
          <w:sz w:val="24"/>
          <w:szCs w:val="24"/>
          <w:lang w:eastAsia="bg-BG"/>
        </w:rPr>
        <w:t xml:space="preserve">по обществена поръчката с предмет: </w:t>
      </w:r>
      <w:r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p>
    <w:p w:rsidR="001E31B8" w:rsidRPr="00677183" w:rsidRDefault="001E31B8" w:rsidP="001E31B8">
      <w:pPr>
        <w:autoSpaceDE w:val="0"/>
        <w:autoSpaceDN w:val="0"/>
        <w:adjustRightInd w:val="0"/>
        <w:spacing w:after="0"/>
        <w:jc w:val="center"/>
        <w:rPr>
          <w:rFonts w:ascii="Times New Roman" w:hAnsi="Times New Roman"/>
          <w:b/>
          <w:sz w:val="24"/>
          <w:szCs w:val="24"/>
        </w:rPr>
      </w:pPr>
    </w:p>
    <w:p w:rsidR="0062768B" w:rsidRPr="00677183" w:rsidRDefault="0062768B" w:rsidP="00366888">
      <w:pPr>
        <w:spacing w:after="0" w:line="240" w:lineRule="auto"/>
        <w:rPr>
          <w:rFonts w:ascii="Times New Roman" w:hAnsi="Times New Roman"/>
          <w:sz w:val="24"/>
          <w:szCs w:val="24"/>
          <w:lang w:val="ru-RU"/>
        </w:rPr>
      </w:pPr>
      <w:r w:rsidRPr="00677183">
        <w:rPr>
          <w:rFonts w:ascii="Times New Roman" w:hAnsi="Times New Roman"/>
          <w:sz w:val="24"/>
          <w:szCs w:val="24"/>
          <w:lang w:val="ru-RU"/>
        </w:rPr>
        <w:t>от ………......................................................................................................................................</w:t>
      </w:r>
    </w:p>
    <w:p w:rsidR="0062768B" w:rsidRPr="00677183" w:rsidRDefault="0062768B" w:rsidP="00366888">
      <w:pPr>
        <w:spacing w:after="0" w:line="240" w:lineRule="auto"/>
        <w:rPr>
          <w:rFonts w:ascii="Times New Roman" w:hAnsi="Times New Roman"/>
          <w:sz w:val="24"/>
          <w:szCs w:val="24"/>
          <w:lang w:val="ru-RU"/>
        </w:rPr>
      </w:pPr>
      <w:r w:rsidRPr="00677183">
        <w:rPr>
          <w:rFonts w:ascii="Times New Roman" w:hAnsi="Times New Roman"/>
          <w:sz w:val="24"/>
          <w:szCs w:val="24"/>
          <w:lang w:val="ru-RU"/>
        </w:rPr>
        <w:t>/наименование на участника /</w:t>
      </w:r>
    </w:p>
    <w:p w:rsidR="0062768B" w:rsidRPr="00677183" w:rsidRDefault="0062768B" w:rsidP="00366888">
      <w:pPr>
        <w:spacing w:after="0" w:line="240" w:lineRule="auto"/>
        <w:rPr>
          <w:rFonts w:ascii="Times New Roman" w:hAnsi="Times New Roman"/>
          <w:sz w:val="24"/>
          <w:szCs w:val="24"/>
        </w:rPr>
      </w:pPr>
      <w:r w:rsidRPr="00677183">
        <w:rPr>
          <w:rFonts w:ascii="Times New Roman" w:hAnsi="Times New Roman"/>
          <w:sz w:val="24"/>
          <w:szCs w:val="24"/>
        </w:rPr>
        <w:t xml:space="preserve">седалище: ............................................................................................................................, адрес за кореспонденция: ........................................................................................................ телефон: .............................., факс: ................................, </w:t>
      </w:r>
      <w:r w:rsidRPr="00677183">
        <w:rPr>
          <w:rFonts w:ascii="Times New Roman" w:hAnsi="Times New Roman"/>
          <w:sz w:val="24"/>
          <w:szCs w:val="24"/>
          <w:lang w:val="en-US"/>
        </w:rPr>
        <w:t>GSM</w:t>
      </w:r>
      <w:r w:rsidRPr="00677183">
        <w:rPr>
          <w:rFonts w:ascii="Times New Roman" w:hAnsi="Times New Roman"/>
          <w:sz w:val="24"/>
          <w:szCs w:val="24"/>
        </w:rPr>
        <w:t xml:space="preserve">: ................................., </w:t>
      </w:r>
      <w:r w:rsidRPr="00677183">
        <w:rPr>
          <w:rFonts w:ascii="Times New Roman" w:hAnsi="Times New Roman"/>
          <w:sz w:val="24"/>
          <w:szCs w:val="24"/>
        </w:rPr>
        <w:br/>
        <w:t>е-</w:t>
      </w:r>
      <w:r w:rsidRPr="00677183">
        <w:rPr>
          <w:rFonts w:ascii="Times New Roman" w:hAnsi="Times New Roman"/>
          <w:sz w:val="24"/>
          <w:szCs w:val="24"/>
          <w:lang w:val="en-US"/>
        </w:rPr>
        <w:t>mail</w:t>
      </w:r>
      <w:r w:rsidRPr="00677183">
        <w:rPr>
          <w:rFonts w:ascii="Times New Roman" w:hAnsi="Times New Roman"/>
          <w:sz w:val="24"/>
          <w:szCs w:val="24"/>
        </w:rPr>
        <w:t>: ..................................., ЕИК:......................., представляван от:............................ .............................</w:t>
      </w:r>
      <w:r w:rsidR="00486A16" w:rsidRPr="00677183">
        <w:rPr>
          <w:rFonts w:ascii="Times New Roman" w:hAnsi="Times New Roman"/>
          <w:sz w:val="24"/>
          <w:szCs w:val="24"/>
        </w:rPr>
        <w:t>,</w:t>
      </w:r>
      <w:r w:rsidRPr="00677183">
        <w:rPr>
          <w:rFonts w:ascii="Times New Roman" w:hAnsi="Times New Roman"/>
          <w:sz w:val="24"/>
          <w:szCs w:val="24"/>
        </w:rPr>
        <w:t xml:space="preserve"> длъжност ...................................................</w:t>
      </w:r>
    </w:p>
    <w:p w:rsidR="00677183" w:rsidRPr="00677183" w:rsidRDefault="00677183" w:rsidP="00366888">
      <w:pPr>
        <w:spacing w:after="0" w:line="240" w:lineRule="auto"/>
        <w:rPr>
          <w:rFonts w:ascii="Times New Roman" w:hAnsi="Times New Roman"/>
          <w:sz w:val="24"/>
          <w:szCs w:val="24"/>
        </w:rPr>
      </w:pPr>
    </w:p>
    <w:p w:rsidR="00677183" w:rsidRPr="00677183" w:rsidRDefault="00677183" w:rsidP="00366888">
      <w:pPr>
        <w:spacing w:after="0" w:line="240" w:lineRule="auto"/>
        <w:rPr>
          <w:rFonts w:ascii="Times New Roman" w:hAnsi="Times New Roman"/>
          <w:sz w:val="24"/>
          <w:szCs w:val="24"/>
        </w:rPr>
      </w:pPr>
      <w:r w:rsidRPr="00677183">
        <w:rPr>
          <w:rFonts w:ascii="Times New Roman" w:hAnsi="Times New Roman"/>
          <w:sz w:val="24"/>
          <w:szCs w:val="24"/>
        </w:rPr>
        <w:t>За обособена позиция № ............................</w:t>
      </w:r>
    </w:p>
    <w:p w:rsidR="0062768B" w:rsidRPr="00677183" w:rsidRDefault="0062768B" w:rsidP="0062768B">
      <w:pPr>
        <w:spacing w:after="0" w:line="240" w:lineRule="auto"/>
        <w:jc w:val="center"/>
        <w:rPr>
          <w:rFonts w:ascii="Times New Roman" w:hAnsi="Times New Roman"/>
          <w:b/>
          <w:sz w:val="24"/>
          <w:szCs w:val="24"/>
        </w:rPr>
      </w:pPr>
    </w:p>
    <w:p w:rsidR="0054673A" w:rsidRPr="00677183" w:rsidRDefault="0054673A" w:rsidP="0062768B">
      <w:pPr>
        <w:spacing w:after="0" w:line="240" w:lineRule="auto"/>
        <w:jc w:val="center"/>
        <w:rPr>
          <w:rFonts w:ascii="Times New Roman" w:hAnsi="Times New Roman"/>
          <w:b/>
          <w:sz w:val="24"/>
          <w:szCs w:val="24"/>
        </w:rPr>
      </w:pPr>
    </w:p>
    <w:p w:rsidR="0062768B" w:rsidRPr="00677183" w:rsidRDefault="0062768B" w:rsidP="0062768B">
      <w:pPr>
        <w:spacing w:after="0" w:line="240" w:lineRule="auto"/>
        <w:ind w:firstLine="709"/>
        <w:rPr>
          <w:rFonts w:ascii="Times New Roman" w:hAnsi="Times New Roman"/>
          <w:b/>
          <w:sz w:val="24"/>
          <w:szCs w:val="24"/>
          <w:lang w:val="ru-RU"/>
        </w:rPr>
      </w:pPr>
      <w:r w:rsidRPr="00677183">
        <w:rPr>
          <w:rFonts w:ascii="Times New Roman" w:hAnsi="Times New Roman"/>
          <w:b/>
          <w:sz w:val="24"/>
          <w:szCs w:val="24"/>
          <w:lang w:val="ru-RU"/>
        </w:rPr>
        <w:t>УВАЖАЕМА Г-ЖО ДИРЕКТОР,</w:t>
      </w:r>
    </w:p>
    <w:p w:rsidR="008C2B7C" w:rsidRPr="00677183" w:rsidRDefault="008C2B7C" w:rsidP="0062768B">
      <w:pPr>
        <w:spacing w:after="0" w:line="240" w:lineRule="auto"/>
        <w:ind w:firstLine="709"/>
        <w:rPr>
          <w:rFonts w:ascii="Times New Roman" w:hAnsi="Times New Roman"/>
          <w:b/>
          <w:sz w:val="24"/>
          <w:szCs w:val="24"/>
          <w:lang w:val="ru-RU"/>
        </w:rPr>
      </w:pPr>
    </w:p>
    <w:p w:rsidR="006D440B" w:rsidRDefault="001E31B8" w:rsidP="00F67B99">
      <w:pPr>
        <w:autoSpaceDE w:val="0"/>
        <w:autoSpaceDN w:val="0"/>
        <w:adjustRightInd w:val="0"/>
        <w:snapToGrid w:val="0"/>
        <w:spacing w:after="0" w:line="240" w:lineRule="auto"/>
        <w:contextualSpacing/>
        <w:jc w:val="both"/>
        <w:rPr>
          <w:rFonts w:ascii="Times New Roman" w:hAnsi="Times New Roman"/>
          <w:b/>
          <w:sz w:val="24"/>
          <w:szCs w:val="24"/>
        </w:rPr>
      </w:pPr>
      <w:r w:rsidRPr="00677183">
        <w:rPr>
          <w:rFonts w:ascii="Times New Roman" w:hAnsi="Times New Roman"/>
          <w:sz w:val="24"/>
          <w:szCs w:val="24"/>
          <w:lang w:val="ru-RU"/>
        </w:rPr>
        <w:tab/>
      </w:r>
      <w:r w:rsidR="0062768B" w:rsidRPr="00677183">
        <w:rPr>
          <w:rFonts w:ascii="Times New Roman" w:hAnsi="Times New Roman"/>
          <w:sz w:val="24"/>
          <w:szCs w:val="24"/>
          <w:lang w:val="ru-RU"/>
        </w:rPr>
        <w:t>С настоящото представяме нашата оферта</w:t>
      </w:r>
      <w:r w:rsidR="0054673A" w:rsidRPr="00677183">
        <w:rPr>
          <w:rFonts w:ascii="Times New Roman" w:hAnsi="Times New Roman"/>
          <w:sz w:val="24"/>
          <w:szCs w:val="24"/>
          <w:lang w:val="ru-RU"/>
        </w:rPr>
        <w:t xml:space="preserve"> за участие в обявената от Вас </w:t>
      </w:r>
      <w:r w:rsidR="0062768B" w:rsidRPr="00677183">
        <w:rPr>
          <w:rFonts w:ascii="Times New Roman" w:hAnsi="Times New Roman"/>
          <w:sz w:val="24"/>
          <w:szCs w:val="24"/>
          <w:lang w:val="ru-RU"/>
        </w:rPr>
        <w:t xml:space="preserve">процедура за възлагане на обществена поръчка </w:t>
      </w:r>
      <w:r w:rsidR="0054673A" w:rsidRPr="00677183">
        <w:rPr>
          <w:rFonts w:ascii="Times New Roman" w:eastAsia="Times New Roman" w:hAnsi="Times New Roman"/>
          <w:sz w:val="24"/>
          <w:szCs w:val="24"/>
          <w:lang w:eastAsia="zh-CN"/>
        </w:rPr>
        <w:t xml:space="preserve">чрез събиране на оферти </w:t>
      </w:r>
      <w:r w:rsidR="0062768B" w:rsidRPr="00677183">
        <w:rPr>
          <w:rFonts w:ascii="Times New Roman" w:hAnsi="Times New Roman"/>
          <w:sz w:val="24"/>
          <w:szCs w:val="24"/>
          <w:lang w:val="ru-RU"/>
        </w:rPr>
        <w:t>с предмет:</w:t>
      </w:r>
      <w:r w:rsidR="0062768B" w:rsidRPr="00677183">
        <w:rPr>
          <w:rFonts w:ascii="Times New Roman" w:hAnsi="Times New Roman"/>
          <w:b/>
          <w:sz w:val="24"/>
          <w:szCs w:val="24"/>
          <w:lang w:val="ru-RU"/>
        </w:rPr>
        <w:t xml:space="preserve"> </w:t>
      </w:r>
      <w:r w:rsidR="00DB258A" w:rsidRPr="00A4533D">
        <w:rPr>
          <w:rFonts w:ascii="Times New Roman" w:eastAsia="Times New Roman" w:hAnsi="Times New Roman"/>
          <w:b/>
          <w:bCs/>
          <w:sz w:val="24"/>
          <w:szCs w:val="24"/>
          <w:lang w:eastAsia="bg-BG"/>
        </w:rPr>
        <w:t xml:space="preserve">по обществена поръчката с предмет: </w:t>
      </w:r>
      <w:r w:rsidR="00DB258A"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r w:rsidR="000A5225">
        <w:rPr>
          <w:rFonts w:ascii="Times New Roman" w:hAnsi="Times New Roman"/>
          <w:b/>
          <w:sz w:val="24"/>
          <w:szCs w:val="24"/>
        </w:rPr>
        <w:t xml:space="preserve">, </w:t>
      </w:r>
    </w:p>
    <w:p w:rsidR="00DB258A" w:rsidRDefault="006D440B" w:rsidP="00F67B99">
      <w:pPr>
        <w:autoSpaceDE w:val="0"/>
        <w:autoSpaceDN w:val="0"/>
        <w:adjustRightInd w:val="0"/>
        <w:snapToGrid w:val="0"/>
        <w:spacing w:after="0" w:line="240" w:lineRule="auto"/>
        <w:contextualSpacing/>
        <w:jc w:val="both"/>
        <w:rPr>
          <w:rFonts w:ascii="Times New Roman" w:hAnsi="Times New Roman"/>
          <w:b/>
          <w:sz w:val="24"/>
          <w:szCs w:val="24"/>
        </w:rPr>
      </w:pPr>
      <w:r>
        <w:rPr>
          <w:rFonts w:ascii="Times New Roman" w:hAnsi="Times New Roman"/>
          <w:b/>
          <w:sz w:val="24"/>
          <w:szCs w:val="24"/>
        </w:rPr>
        <w:tab/>
        <w:t xml:space="preserve">За </w:t>
      </w:r>
      <w:r w:rsidR="000A5225">
        <w:rPr>
          <w:rFonts w:ascii="Times New Roman" w:hAnsi="Times New Roman"/>
          <w:b/>
          <w:sz w:val="24"/>
          <w:szCs w:val="24"/>
          <w:lang w:val="ru-RU"/>
        </w:rPr>
        <w:t>обособена позиция № …………………..</w:t>
      </w:r>
      <w:r w:rsidR="00DB258A">
        <w:rPr>
          <w:rFonts w:ascii="Times New Roman" w:hAnsi="Times New Roman"/>
          <w:b/>
          <w:sz w:val="24"/>
          <w:szCs w:val="24"/>
        </w:rPr>
        <w:t>.</w:t>
      </w:r>
    </w:p>
    <w:p w:rsidR="0062768B" w:rsidRPr="00677183" w:rsidRDefault="001E31B8" w:rsidP="00F67B99">
      <w:pPr>
        <w:autoSpaceDE w:val="0"/>
        <w:autoSpaceDN w:val="0"/>
        <w:adjustRightInd w:val="0"/>
        <w:spacing w:after="0"/>
        <w:jc w:val="both"/>
        <w:rPr>
          <w:rFonts w:ascii="Times New Roman" w:hAnsi="Times New Roman"/>
          <w:sz w:val="24"/>
          <w:szCs w:val="24"/>
          <w:lang w:val="ru-RU"/>
        </w:rPr>
      </w:pPr>
      <w:r w:rsidRPr="00677183">
        <w:rPr>
          <w:rFonts w:ascii="Times New Roman" w:hAnsi="Times New Roman"/>
          <w:b/>
          <w:sz w:val="24"/>
          <w:szCs w:val="24"/>
        </w:rPr>
        <w:tab/>
      </w:r>
      <w:r w:rsidRPr="00677183">
        <w:rPr>
          <w:rFonts w:ascii="Times New Roman" w:hAnsi="Times New Roman"/>
          <w:b/>
          <w:sz w:val="24"/>
          <w:szCs w:val="24"/>
          <w:lang w:val="ru-RU"/>
        </w:rPr>
        <w:t>1.</w:t>
      </w:r>
      <w:r w:rsidRPr="00677183">
        <w:rPr>
          <w:rFonts w:ascii="Times New Roman" w:hAnsi="Times New Roman"/>
          <w:sz w:val="24"/>
          <w:szCs w:val="24"/>
          <w:lang w:val="ru-RU"/>
        </w:rPr>
        <w:t xml:space="preserve"> </w:t>
      </w:r>
      <w:r w:rsidR="0062768B" w:rsidRPr="00677183">
        <w:rPr>
          <w:rFonts w:ascii="Times New Roman" w:hAnsi="Times New Roman"/>
          <w:sz w:val="24"/>
          <w:szCs w:val="24"/>
          <w:lang w:val="ru-RU"/>
        </w:rPr>
        <w:t xml:space="preserve">Декларирам, че сме запознати с указанията и условията за участие в обявената от Вас процедура и изискванията на </w:t>
      </w:r>
      <w:r w:rsidR="0062768B" w:rsidRPr="00677183">
        <w:rPr>
          <w:rFonts w:ascii="Times New Roman" w:hAnsi="Times New Roman"/>
          <w:sz w:val="24"/>
          <w:szCs w:val="24"/>
        </w:rPr>
        <w:t>З</w:t>
      </w:r>
      <w:r w:rsidR="0062768B" w:rsidRPr="00677183">
        <w:rPr>
          <w:rFonts w:ascii="Times New Roman" w:hAnsi="Times New Roman"/>
          <w:sz w:val="24"/>
          <w:szCs w:val="24"/>
          <w:lang w:val="ru-RU"/>
        </w:rPr>
        <w:t>ОП. Съглас</w:t>
      </w:r>
      <w:r w:rsidRPr="00677183">
        <w:rPr>
          <w:rFonts w:ascii="Times New Roman" w:hAnsi="Times New Roman"/>
          <w:sz w:val="24"/>
          <w:szCs w:val="24"/>
          <w:lang w:val="ru-RU"/>
        </w:rPr>
        <w:t>е</w:t>
      </w:r>
      <w:r w:rsidR="0062768B" w:rsidRPr="00677183">
        <w:rPr>
          <w:rFonts w:ascii="Times New Roman" w:hAnsi="Times New Roman"/>
          <w:sz w:val="24"/>
          <w:szCs w:val="24"/>
          <w:lang w:val="ru-RU"/>
        </w:rPr>
        <w:t>н с</w:t>
      </w:r>
      <w:r w:rsidRPr="00677183">
        <w:rPr>
          <w:rFonts w:ascii="Times New Roman" w:hAnsi="Times New Roman"/>
          <w:sz w:val="24"/>
          <w:szCs w:val="24"/>
          <w:lang w:val="ru-RU"/>
        </w:rPr>
        <w:t>ъ</w:t>
      </w:r>
      <w:r w:rsidR="0062768B" w:rsidRPr="00677183">
        <w:rPr>
          <w:rFonts w:ascii="Times New Roman" w:hAnsi="Times New Roman"/>
          <w:sz w:val="24"/>
          <w:szCs w:val="24"/>
          <w:lang w:val="ru-RU"/>
        </w:rPr>
        <w:t>м с поставените от Вас условия и ги приемаме без възражения.</w:t>
      </w:r>
    </w:p>
    <w:p w:rsidR="00F67B99" w:rsidRDefault="001E31B8" w:rsidP="00F67B99">
      <w:pPr>
        <w:spacing w:after="0" w:line="288" w:lineRule="auto"/>
        <w:ind w:firstLine="720"/>
        <w:jc w:val="both"/>
        <w:rPr>
          <w:rFonts w:ascii="Times New Roman" w:hAnsi="Times New Roman"/>
          <w:sz w:val="24"/>
          <w:szCs w:val="24"/>
          <w:lang w:val="ru-RU"/>
        </w:rPr>
      </w:pPr>
      <w:r w:rsidRPr="00677183">
        <w:rPr>
          <w:rFonts w:ascii="Times New Roman" w:hAnsi="Times New Roman"/>
          <w:b/>
          <w:sz w:val="24"/>
          <w:szCs w:val="24"/>
          <w:lang w:val="ru-RU"/>
        </w:rPr>
        <w:t>2.</w:t>
      </w:r>
      <w:r w:rsidRPr="00677183">
        <w:rPr>
          <w:rFonts w:ascii="Times New Roman" w:hAnsi="Times New Roman"/>
          <w:sz w:val="24"/>
          <w:szCs w:val="24"/>
          <w:lang w:val="ru-RU"/>
        </w:rPr>
        <w:t xml:space="preserve"> Запознат</w:t>
      </w:r>
      <w:r w:rsidR="0062768B" w:rsidRPr="00677183">
        <w:rPr>
          <w:rFonts w:ascii="Times New Roman" w:hAnsi="Times New Roman"/>
          <w:sz w:val="24"/>
          <w:szCs w:val="24"/>
          <w:lang w:val="ru-RU"/>
        </w:rPr>
        <w:t xml:space="preserve"> с</w:t>
      </w:r>
      <w:r w:rsidRPr="00677183">
        <w:rPr>
          <w:rFonts w:ascii="Times New Roman" w:hAnsi="Times New Roman"/>
          <w:sz w:val="24"/>
          <w:szCs w:val="24"/>
          <w:lang w:val="ru-RU"/>
        </w:rPr>
        <w:t>ъ</w:t>
      </w:r>
      <w:r w:rsidR="0062768B" w:rsidRPr="00677183">
        <w:rPr>
          <w:rFonts w:ascii="Times New Roman" w:hAnsi="Times New Roman"/>
          <w:sz w:val="24"/>
          <w:szCs w:val="24"/>
          <w:lang w:val="ru-RU"/>
        </w:rPr>
        <w:t>м с проекта на договора за възлагане на обществената поръчка, приемам го без възражения и ако бъдем определени за изпълнител, ще сключим договора изцяло в съответствие с проекта, приложен към документацията за участие, в законноустановения срок.</w:t>
      </w:r>
    </w:p>
    <w:p w:rsidR="001E31B8" w:rsidRPr="00677183" w:rsidRDefault="001E31B8" w:rsidP="00F67B99">
      <w:pPr>
        <w:spacing w:after="0" w:line="288" w:lineRule="auto"/>
        <w:ind w:firstLine="720"/>
        <w:jc w:val="both"/>
        <w:rPr>
          <w:rFonts w:ascii="Times New Roman" w:eastAsia="Times New Roman" w:hAnsi="Times New Roman"/>
          <w:bCs/>
          <w:sz w:val="24"/>
          <w:szCs w:val="24"/>
          <w:lang w:eastAsia="bg-BG"/>
        </w:rPr>
      </w:pPr>
      <w:r w:rsidRPr="00677183">
        <w:rPr>
          <w:rFonts w:ascii="Times New Roman" w:eastAsia="Times New Roman" w:hAnsi="Times New Roman"/>
          <w:b/>
          <w:bCs/>
          <w:sz w:val="24"/>
          <w:szCs w:val="24"/>
          <w:lang w:eastAsia="bg-BG"/>
        </w:rPr>
        <w:t>3.1.</w:t>
      </w:r>
      <w:r w:rsidRPr="00677183">
        <w:rPr>
          <w:rFonts w:ascii="Times New Roman" w:eastAsia="Times New Roman" w:hAnsi="Times New Roman"/>
          <w:bCs/>
          <w:sz w:val="24"/>
          <w:szCs w:val="24"/>
          <w:lang w:eastAsia="bg-BG"/>
        </w:rPr>
        <w:t xml:space="preserve"> Подизпълнителите, които ще ползвам са следните: </w:t>
      </w:r>
    </w:p>
    <w:p w:rsidR="00677183" w:rsidRPr="00677183" w:rsidRDefault="00677183" w:rsidP="001E31B8">
      <w:pPr>
        <w:spacing w:after="0"/>
        <w:rPr>
          <w:rFonts w:ascii="Times New Roman" w:eastAsia="Times New Roman" w:hAnsi="Times New Roman"/>
          <w:bCs/>
          <w:sz w:val="24"/>
          <w:szCs w:val="24"/>
          <w:lang w:eastAsia="bg-BG"/>
        </w:rPr>
      </w:pPr>
    </w:p>
    <w:p w:rsidR="001E31B8" w:rsidRPr="00677183" w:rsidRDefault="001E31B8" w:rsidP="001E31B8">
      <w:pPr>
        <w:spacing w:after="0"/>
        <w:rPr>
          <w:rFonts w:ascii="Times New Roman" w:eastAsia="Times New Roman" w:hAnsi="Times New Roman"/>
          <w:b/>
          <w:bCs/>
          <w:sz w:val="24"/>
          <w:szCs w:val="24"/>
          <w:u w:val="single"/>
          <w:lang w:eastAsia="bg-BG"/>
        </w:rPr>
      </w:pPr>
      <w:r w:rsidRPr="00677183">
        <w:rPr>
          <w:rFonts w:ascii="Times New Roman" w:eastAsia="Times New Roman" w:hAnsi="Times New Roman"/>
          <w:b/>
          <w:bCs/>
          <w:sz w:val="24"/>
          <w:szCs w:val="24"/>
          <w:u w:val="single"/>
          <w:lang w:eastAsia="bg-BG"/>
        </w:rPr>
        <w:t xml:space="preserve">ПОДИЗПЪЛНИТЕЛ №1: </w:t>
      </w:r>
    </w:p>
    <w:p w:rsidR="001E31B8" w:rsidRPr="00677183" w:rsidRDefault="001E31B8" w:rsidP="001E31B8">
      <w:pPr>
        <w:spacing w:after="0"/>
        <w:jc w:val="both"/>
        <w:rPr>
          <w:rFonts w:ascii="Times New Roman" w:eastAsia="Times New Roman" w:hAnsi="Times New Roman"/>
          <w:bCs/>
          <w:sz w:val="24"/>
          <w:szCs w:val="24"/>
          <w:lang w:eastAsia="bg-BG"/>
        </w:rPr>
      </w:pPr>
      <w:r w:rsidRPr="00677183">
        <w:rPr>
          <w:rFonts w:ascii="Times New Roman" w:eastAsia="Times New Roman" w:hAnsi="Times New Roman"/>
          <w:bCs/>
          <w:sz w:val="24"/>
          <w:szCs w:val="24"/>
          <w:lang w:eastAsia="bg-BG"/>
        </w:rPr>
        <w:t>.........................................................................................</w:t>
      </w:r>
      <w:r w:rsidRPr="00677183">
        <w:rPr>
          <w:rFonts w:ascii="Times New Roman" w:eastAsia="Times New Roman" w:hAnsi="Times New Roman"/>
          <w:i/>
          <w:color w:val="808080"/>
          <w:sz w:val="24"/>
          <w:szCs w:val="24"/>
          <w:lang w:eastAsia="bg-BG"/>
        </w:rPr>
        <w:t xml:space="preserve"> </w:t>
      </w:r>
      <w:r w:rsidRPr="00677183">
        <w:rPr>
          <w:rFonts w:ascii="Times New Roman" w:eastAsia="Times New Roman" w:hAnsi="Times New Roman"/>
          <w:i/>
          <w:sz w:val="24"/>
          <w:szCs w:val="24"/>
          <w:lang w:eastAsia="bg-BG"/>
        </w:rPr>
        <w:t>(наименование на подизпълнителя)</w:t>
      </w:r>
      <w:r w:rsidRPr="00677183">
        <w:rPr>
          <w:rFonts w:ascii="Times New Roman" w:eastAsia="Times New Roman" w:hAnsi="Times New Roman"/>
          <w:bCs/>
          <w:sz w:val="24"/>
          <w:szCs w:val="24"/>
          <w:lang w:eastAsia="bg-BG"/>
        </w:rPr>
        <w:t xml:space="preserve"> </w:t>
      </w:r>
      <w:r w:rsidRPr="00677183">
        <w:rPr>
          <w:rFonts w:ascii="Times New Roman" w:eastAsia="Times New Roman" w:hAnsi="Times New Roman"/>
          <w:color w:val="000000"/>
          <w:sz w:val="24"/>
          <w:szCs w:val="24"/>
          <w:lang w:eastAsia="bg-BG"/>
        </w:rPr>
        <w:t>дял от поръчката, който ще му възложи</w:t>
      </w:r>
      <w:r w:rsidRPr="00677183">
        <w:rPr>
          <w:rFonts w:ascii="Times New Roman" w:eastAsia="Times New Roman" w:hAnsi="Times New Roman"/>
          <w:sz w:val="24"/>
          <w:szCs w:val="24"/>
          <w:lang w:eastAsia="bg-BG"/>
        </w:rPr>
        <w:t xml:space="preserve"> участника </w:t>
      </w:r>
      <w:r w:rsidRPr="00677183">
        <w:rPr>
          <w:rFonts w:ascii="Times New Roman" w:eastAsia="Batang" w:hAnsi="Times New Roman"/>
          <w:spacing w:val="-2"/>
          <w:sz w:val="24"/>
          <w:szCs w:val="24"/>
          <w:lang w:eastAsia="ko-KR"/>
        </w:rPr>
        <w:t>в %</w:t>
      </w:r>
      <w:r w:rsidRPr="00677183">
        <w:rPr>
          <w:rFonts w:ascii="Times New Roman" w:eastAsia="Times New Roman" w:hAnsi="Times New Roman"/>
          <w:bCs/>
          <w:sz w:val="24"/>
          <w:szCs w:val="24"/>
          <w:lang w:eastAsia="bg-BG"/>
        </w:rPr>
        <w:t>................, като работата му ще обхваща следните дейности: ................................................................................................</w:t>
      </w:r>
      <w:r w:rsidRPr="00677183">
        <w:rPr>
          <w:rFonts w:ascii="Times New Roman" w:eastAsia="Times New Roman" w:hAnsi="Times New Roman"/>
          <w:bCs/>
          <w:i/>
          <w:color w:val="808080"/>
          <w:sz w:val="24"/>
          <w:szCs w:val="24"/>
          <w:lang w:eastAsia="bg-BG"/>
        </w:rPr>
        <w:t xml:space="preserve"> </w:t>
      </w:r>
      <w:r w:rsidRPr="00677183">
        <w:rPr>
          <w:rFonts w:ascii="Times New Roman" w:eastAsia="Times New Roman" w:hAnsi="Times New Roman"/>
          <w:bCs/>
          <w:i/>
          <w:sz w:val="24"/>
          <w:szCs w:val="24"/>
          <w:lang w:eastAsia="bg-BG"/>
        </w:rPr>
        <w:t>(посочва се конкретната част от предмета на поръчката)</w:t>
      </w:r>
    </w:p>
    <w:p w:rsidR="001E31B8" w:rsidRPr="00677183" w:rsidRDefault="001E31B8" w:rsidP="001E31B8">
      <w:pPr>
        <w:spacing w:after="0"/>
        <w:rPr>
          <w:rFonts w:ascii="Times New Roman" w:eastAsia="Times New Roman" w:hAnsi="Times New Roman"/>
          <w:b/>
          <w:bCs/>
          <w:sz w:val="24"/>
          <w:szCs w:val="24"/>
          <w:u w:val="single"/>
          <w:lang w:eastAsia="bg-BG"/>
        </w:rPr>
      </w:pPr>
      <w:r w:rsidRPr="00677183">
        <w:rPr>
          <w:rFonts w:ascii="Times New Roman" w:eastAsia="Times New Roman" w:hAnsi="Times New Roman"/>
          <w:b/>
          <w:bCs/>
          <w:sz w:val="24"/>
          <w:szCs w:val="24"/>
          <w:u w:val="single"/>
          <w:lang w:eastAsia="bg-BG"/>
        </w:rPr>
        <w:lastRenderedPageBreak/>
        <w:t>ПОДИЗПЪЛНИТЕЛ №2:</w:t>
      </w:r>
    </w:p>
    <w:p w:rsidR="001E31B8" w:rsidRPr="00677183" w:rsidRDefault="001E31B8" w:rsidP="001E31B8">
      <w:pPr>
        <w:spacing w:after="0"/>
        <w:rPr>
          <w:rFonts w:ascii="Times New Roman" w:eastAsia="Times New Roman" w:hAnsi="Times New Roman"/>
          <w:bCs/>
          <w:sz w:val="24"/>
          <w:szCs w:val="24"/>
          <w:lang w:eastAsia="bg-BG"/>
        </w:rPr>
      </w:pPr>
      <w:r w:rsidRPr="00677183">
        <w:rPr>
          <w:rFonts w:ascii="Times New Roman" w:eastAsia="Times New Roman" w:hAnsi="Times New Roman"/>
          <w:bCs/>
          <w:sz w:val="24"/>
          <w:szCs w:val="24"/>
          <w:lang w:eastAsia="bg-BG"/>
        </w:rPr>
        <w:t>................................................................................................</w:t>
      </w:r>
      <w:r w:rsidRPr="00677183">
        <w:rPr>
          <w:rFonts w:ascii="Times New Roman" w:eastAsia="Times New Roman" w:hAnsi="Times New Roman"/>
          <w:i/>
          <w:sz w:val="24"/>
          <w:szCs w:val="24"/>
          <w:lang w:eastAsia="bg-BG"/>
        </w:rPr>
        <w:t xml:space="preserve"> (наименование на подизпълнителя)</w:t>
      </w:r>
      <w:r w:rsidRPr="00677183">
        <w:rPr>
          <w:rFonts w:ascii="Times New Roman" w:eastAsia="Times New Roman" w:hAnsi="Times New Roman"/>
          <w:bCs/>
          <w:sz w:val="24"/>
          <w:szCs w:val="24"/>
          <w:lang w:eastAsia="bg-BG"/>
        </w:rPr>
        <w:t xml:space="preserve"> </w:t>
      </w:r>
    </w:p>
    <w:p w:rsidR="001E31B8" w:rsidRPr="00677183" w:rsidRDefault="001E31B8" w:rsidP="001E31B8">
      <w:pPr>
        <w:spacing w:after="0"/>
        <w:jc w:val="both"/>
        <w:rPr>
          <w:rFonts w:ascii="Times New Roman" w:eastAsia="Times New Roman" w:hAnsi="Times New Roman"/>
          <w:bCs/>
          <w:i/>
          <w:sz w:val="24"/>
          <w:szCs w:val="24"/>
          <w:lang w:eastAsia="bg-BG"/>
        </w:rPr>
      </w:pPr>
      <w:r w:rsidRPr="00677183">
        <w:rPr>
          <w:rFonts w:ascii="Times New Roman" w:eastAsia="Times New Roman" w:hAnsi="Times New Roman"/>
          <w:color w:val="000000"/>
          <w:sz w:val="24"/>
          <w:szCs w:val="24"/>
          <w:lang w:eastAsia="bg-BG"/>
        </w:rPr>
        <w:t>дял от поръчката, който ще му възложи</w:t>
      </w:r>
      <w:r w:rsidRPr="00677183">
        <w:rPr>
          <w:rFonts w:ascii="Times New Roman" w:eastAsia="Times New Roman" w:hAnsi="Times New Roman"/>
          <w:sz w:val="24"/>
          <w:szCs w:val="24"/>
          <w:lang w:eastAsia="bg-BG"/>
        </w:rPr>
        <w:t xml:space="preserve"> участника</w:t>
      </w:r>
      <w:r w:rsidRPr="00677183">
        <w:rPr>
          <w:rFonts w:ascii="Times New Roman" w:eastAsia="Times New Roman" w:hAnsi="Times New Roman"/>
          <w:bCs/>
          <w:sz w:val="24"/>
          <w:szCs w:val="24"/>
          <w:lang w:eastAsia="bg-BG"/>
        </w:rPr>
        <w:t xml:space="preserve"> </w:t>
      </w:r>
      <w:r w:rsidRPr="00677183">
        <w:rPr>
          <w:rFonts w:ascii="Times New Roman" w:eastAsia="Batang" w:hAnsi="Times New Roman"/>
          <w:spacing w:val="-2"/>
          <w:sz w:val="24"/>
          <w:szCs w:val="24"/>
          <w:lang w:eastAsia="ko-KR"/>
        </w:rPr>
        <w:t>в %</w:t>
      </w:r>
      <w:r w:rsidRPr="00677183">
        <w:rPr>
          <w:rFonts w:ascii="Times New Roman" w:eastAsia="Times New Roman" w:hAnsi="Times New Roman"/>
          <w:bCs/>
          <w:sz w:val="24"/>
          <w:szCs w:val="24"/>
          <w:lang w:eastAsia="bg-BG"/>
        </w:rPr>
        <w:t>................  като работата му ще обхваща следните дейности: ................................................................................................</w:t>
      </w:r>
      <w:r w:rsidRPr="00677183">
        <w:rPr>
          <w:rFonts w:ascii="Times New Roman" w:eastAsia="Times New Roman" w:hAnsi="Times New Roman"/>
          <w:bCs/>
          <w:i/>
          <w:color w:val="808080"/>
          <w:sz w:val="24"/>
          <w:szCs w:val="24"/>
          <w:lang w:eastAsia="bg-BG"/>
        </w:rPr>
        <w:t xml:space="preserve"> </w:t>
      </w:r>
      <w:r w:rsidRPr="00677183">
        <w:rPr>
          <w:rFonts w:ascii="Times New Roman" w:eastAsia="Times New Roman" w:hAnsi="Times New Roman"/>
          <w:bCs/>
          <w:i/>
          <w:sz w:val="24"/>
          <w:szCs w:val="24"/>
          <w:lang w:eastAsia="bg-BG"/>
        </w:rPr>
        <w:t>(посочва се конкретната част от предмета на поръчката)</w:t>
      </w:r>
    </w:p>
    <w:p w:rsidR="001E31B8" w:rsidRPr="00677183" w:rsidRDefault="001E31B8" w:rsidP="001E31B8">
      <w:pPr>
        <w:widowControl w:val="0"/>
        <w:autoSpaceDE w:val="0"/>
        <w:autoSpaceDN w:val="0"/>
        <w:adjustRightInd w:val="0"/>
        <w:spacing w:before="240" w:after="0" w:line="240" w:lineRule="auto"/>
        <w:ind w:firstLine="709"/>
        <w:jc w:val="both"/>
        <w:rPr>
          <w:rFonts w:ascii="Times New Roman" w:eastAsia="Times New Roman" w:hAnsi="Times New Roman"/>
          <w:b/>
          <w:bCs/>
          <w:sz w:val="24"/>
          <w:szCs w:val="24"/>
        </w:rPr>
      </w:pPr>
      <w:r w:rsidRPr="00677183">
        <w:rPr>
          <w:rFonts w:ascii="Times New Roman" w:eastAsia="Times New Roman" w:hAnsi="Times New Roman"/>
          <w:b/>
          <w:bCs/>
          <w:sz w:val="24"/>
          <w:szCs w:val="24"/>
        </w:rPr>
        <w:t>!!! Приложимо, в случай че участникът ще ползва подизпълнители:</w:t>
      </w:r>
    </w:p>
    <w:p w:rsidR="00726203" w:rsidRDefault="00726203" w:rsidP="001E31B8">
      <w:pPr>
        <w:widowControl w:val="0"/>
        <w:autoSpaceDE w:val="0"/>
        <w:autoSpaceDN w:val="0"/>
        <w:adjustRightInd w:val="0"/>
        <w:spacing w:after="0" w:line="240" w:lineRule="auto"/>
        <w:ind w:firstLine="709"/>
        <w:jc w:val="both"/>
        <w:rPr>
          <w:rFonts w:ascii="Times New Roman" w:eastAsia="Times New Roman" w:hAnsi="Times New Roman"/>
          <w:b/>
          <w:bCs/>
          <w:sz w:val="24"/>
          <w:szCs w:val="24"/>
          <w:u w:val="single"/>
        </w:rPr>
      </w:pPr>
    </w:p>
    <w:p w:rsidR="001E31B8" w:rsidRPr="00677183" w:rsidRDefault="001E31B8" w:rsidP="001E31B8">
      <w:pPr>
        <w:widowControl w:val="0"/>
        <w:autoSpaceDE w:val="0"/>
        <w:autoSpaceDN w:val="0"/>
        <w:adjustRightInd w:val="0"/>
        <w:spacing w:after="0" w:line="240" w:lineRule="auto"/>
        <w:ind w:firstLine="709"/>
        <w:jc w:val="both"/>
        <w:rPr>
          <w:rFonts w:ascii="Times New Roman" w:eastAsia="Times New Roman" w:hAnsi="Times New Roman"/>
          <w:b/>
          <w:bCs/>
          <w:sz w:val="24"/>
          <w:szCs w:val="24"/>
          <w:u w:val="single"/>
        </w:rPr>
      </w:pPr>
      <w:r w:rsidRPr="00677183">
        <w:rPr>
          <w:rFonts w:ascii="Times New Roman" w:eastAsia="Times New Roman" w:hAnsi="Times New Roman"/>
          <w:b/>
          <w:bCs/>
          <w:sz w:val="24"/>
          <w:szCs w:val="24"/>
          <w:u w:val="single"/>
        </w:rPr>
        <w:t xml:space="preserve">Декларирам, че: </w:t>
      </w:r>
    </w:p>
    <w:p w:rsidR="001E31B8" w:rsidRPr="00677183" w:rsidRDefault="001E31B8" w:rsidP="001E31B8">
      <w:pPr>
        <w:spacing w:before="240" w:after="0"/>
        <w:ind w:firstLine="567"/>
        <w:jc w:val="both"/>
        <w:rPr>
          <w:rFonts w:ascii="Times New Roman" w:eastAsia="Times New Roman" w:hAnsi="Times New Roman"/>
          <w:sz w:val="24"/>
          <w:szCs w:val="24"/>
          <w:lang w:eastAsia="bg-BG"/>
        </w:rPr>
      </w:pPr>
      <w:r w:rsidRPr="00677183">
        <w:rPr>
          <w:rFonts w:ascii="Times New Roman" w:eastAsia="Times New Roman" w:hAnsi="Times New Roman"/>
          <w:b/>
          <w:bCs/>
          <w:sz w:val="24"/>
          <w:szCs w:val="24"/>
          <w:lang w:eastAsia="bg-BG"/>
        </w:rPr>
        <w:t>3.2.</w:t>
      </w:r>
      <w:r w:rsidRPr="00677183">
        <w:rPr>
          <w:rFonts w:ascii="Times New Roman" w:eastAsia="Times New Roman" w:hAnsi="Times New Roman"/>
          <w:bCs/>
          <w:sz w:val="24"/>
          <w:szCs w:val="24"/>
          <w:lang w:eastAsia="bg-BG"/>
        </w:rPr>
        <w:t xml:space="preserve"> Посочените в т. 3.1. подизпълнители, които ще ползвам отговарят на съответните критерии за подбор, </w:t>
      </w:r>
      <w:r w:rsidRPr="00677183">
        <w:rPr>
          <w:rFonts w:ascii="Times New Roman" w:eastAsia="Times New Roman" w:hAnsi="Times New Roman"/>
          <w:sz w:val="24"/>
          <w:szCs w:val="24"/>
          <w:lang w:eastAsia="bg-BG"/>
        </w:rPr>
        <w:t>съобразно вида и дела от поръчката, който ще изпълняват и за тях не са налице основания за отстраняване от процедурата.</w:t>
      </w:r>
    </w:p>
    <w:p w:rsidR="001E31B8" w:rsidRPr="00677183" w:rsidRDefault="001E31B8" w:rsidP="001E31B8">
      <w:pPr>
        <w:widowControl w:val="0"/>
        <w:autoSpaceDE w:val="0"/>
        <w:autoSpaceDN w:val="0"/>
        <w:adjustRightInd w:val="0"/>
        <w:spacing w:after="0"/>
        <w:ind w:firstLine="567"/>
        <w:jc w:val="both"/>
        <w:rPr>
          <w:rFonts w:ascii="Times New Roman" w:eastAsia="Times New Roman" w:hAnsi="Times New Roman"/>
          <w:sz w:val="24"/>
          <w:szCs w:val="24"/>
          <w:highlight w:val="yellow"/>
          <w:lang w:eastAsia="bg-BG"/>
        </w:rPr>
      </w:pPr>
      <w:r w:rsidRPr="00677183">
        <w:rPr>
          <w:rFonts w:ascii="Times New Roman" w:eastAsia="Times New Roman" w:hAnsi="Times New Roman"/>
          <w:b/>
          <w:sz w:val="24"/>
          <w:szCs w:val="24"/>
          <w:lang w:eastAsia="bg-BG"/>
        </w:rPr>
        <w:t>3.3.</w:t>
      </w:r>
      <w:r w:rsidRPr="00677183">
        <w:rPr>
          <w:rFonts w:ascii="Times New Roman" w:eastAsia="Times New Roman" w:hAnsi="Times New Roman"/>
          <w:sz w:val="24"/>
          <w:szCs w:val="24"/>
          <w:lang w:eastAsia="bg-BG"/>
        </w:rPr>
        <w:t xml:space="preserve"> </w:t>
      </w:r>
      <w:r w:rsidRPr="00677183">
        <w:rPr>
          <w:rFonts w:ascii="Times New Roman" w:eastAsia="Times New Roman" w:hAnsi="Times New Roman"/>
          <w:bCs/>
          <w:sz w:val="24"/>
          <w:szCs w:val="24"/>
          <w:lang w:eastAsia="bg-BG"/>
        </w:rPr>
        <w:t>Няма да</w:t>
      </w:r>
      <w:r w:rsidRPr="00677183">
        <w:rPr>
          <w:rFonts w:ascii="Times New Roman" w:eastAsia="Times New Roman" w:hAnsi="Times New Roman"/>
          <w:sz w:val="24"/>
          <w:szCs w:val="24"/>
          <w:lang w:eastAsia="bg-BG"/>
        </w:rPr>
        <w:t xml:space="preserve"> заменям посочения/те в т.3.1. подизпълнител/и или включвам подизпълнител по време на изпълнение на договор за обществена поръчка, освен когато:</w:t>
      </w:r>
    </w:p>
    <w:p w:rsidR="001E31B8" w:rsidRPr="00677183" w:rsidRDefault="001E31B8" w:rsidP="001E31B8">
      <w:pPr>
        <w:widowControl w:val="0"/>
        <w:autoSpaceDE w:val="0"/>
        <w:autoSpaceDN w:val="0"/>
        <w:adjustRightInd w:val="0"/>
        <w:spacing w:after="0"/>
        <w:ind w:firstLine="567"/>
        <w:jc w:val="both"/>
        <w:rPr>
          <w:rFonts w:ascii="Times New Roman" w:eastAsia="Times New Roman" w:hAnsi="Times New Roman"/>
          <w:sz w:val="24"/>
          <w:szCs w:val="24"/>
          <w:lang w:eastAsia="bg-BG"/>
        </w:rPr>
      </w:pPr>
      <w:r w:rsidRPr="00677183">
        <w:rPr>
          <w:rFonts w:ascii="Times New Roman" w:eastAsia="Times New Roman" w:hAnsi="Times New Roman"/>
          <w:b/>
          <w:sz w:val="24"/>
          <w:szCs w:val="24"/>
          <w:lang w:eastAsia="bg-BG"/>
        </w:rPr>
        <w:t>3.3.1.</w:t>
      </w:r>
      <w:r w:rsidRPr="00677183">
        <w:rPr>
          <w:rFonts w:ascii="Times New Roman" w:eastAsia="Times New Roman" w:hAnsi="Times New Roman"/>
          <w:sz w:val="24"/>
          <w:szCs w:val="24"/>
          <w:lang w:eastAsia="bg-BG"/>
        </w:rPr>
        <w:t xml:space="preserve"> възложителят изисква замяна на подизпълнител, който не отговаря на условията по т.3.2.</w:t>
      </w:r>
    </w:p>
    <w:p w:rsidR="001E31B8" w:rsidRPr="00677183" w:rsidRDefault="001E31B8" w:rsidP="001E31B8">
      <w:pPr>
        <w:spacing w:after="0"/>
        <w:ind w:firstLine="567"/>
        <w:jc w:val="both"/>
        <w:rPr>
          <w:rFonts w:ascii="Times New Roman" w:eastAsia="Times New Roman" w:hAnsi="Times New Roman"/>
          <w:color w:val="000000"/>
          <w:sz w:val="24"/>
          <w:szCs w:val="24"/>
          <w:lang w:eastAsia="bg-BG"/>
        </w:rPr>
      </w:pPr>
      <w:r w:rsidRPr="00677183">
        <w:rPr>
          <w:rFonts w:ascii="Times New Roman" w:eastAsia="Times New Roman" w:hAnsi="Times New Roman"/>
          <w:b/>
          <w:color w:val="000000"/>
          <w:sz w:val="24"/>
          <w:szCs w:val="24"/>
          <w:lang w:eastAsia="bg-BG"/>
        </w:rPr>
        <w:t xml:space="preserve">3.3.2. </w:t>
      </w:r>
      <w:r w:rsidRPr="00677183">
        <w:rPr>
          <w:rFonts w:ascii="Times New Roman" w:eastAsia="Times New Roman" w:hAnsi="Times New Roman"/>
          <w:color w:val="000000"/>
          <w:sz w:val="24"/>
          <w:szCs w:val="24"/>
          <w:lang w:eastAsia="bg-BG"/>
        </w:rPr>
        <w:t>възникне необходимост, ако са изпълнени едновременно следните условия:</w:t>
      </w:r>
    </w:p>
    <w:p w:rsidR="001E31B8" w:rsidRPr="00677183" w:rsidRDefault="001E31B8" w:rsidP="001E31B8">
      <w:pPr>
        <w:spacing w:after="0"/>
        <w:ind w:firstLine="567"/>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 за новия подизпълнител не са налице основанията за отстраняване в процедурата;</w:t>
      </w:r>
    </w:p>
    <w:p w:rsidR="001E31B8" w:rsidRPr="00677183" w:rsidRDefault="001E31B8" w:rsidP="001E31B8">
      <w:pPr>
        <w:spacing w:after="0"/>
        <w:ind w:firstLine="567"/>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 новият подизпълнител отговаря на</w:t>
      </w:r>
      <w:r w:rsidRPr="00677183">
        <w:rPr>
          <w:rFonts w:ascii="Times New Roman" w:eastAsia="Times New Roman" w:hAnsi="Times New Roman"/>
          <w:bCs/>
          <w:color w:val="000000"/>
          <w:sz w:val="24"/>
          <w:szCs w:val="24"/>
          <w:lang w:eastAsia="bg-BG"/>
        </w:rPr>
        <w:t xml:space="preserve"> изискванията и условията на възложителя</w:t>
      </w:r>
      <w:r w:rsidRPr="00677183">
        <w:rPr>
          <w:rFonts w:ascii="Times New Roman" w:eastAsia="Times New Roman" w:hAnsi="Times New Roman"/>
          <w:color w:val="000000"/>
          <w:sz w:val="24"/>
          <w:szCs w:val="24"/>
          <w:lang w:eastAsia="bg-BG"/>
        </w:rPr>
        <w:t>,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1E31B8" w:rsidRPr="00677183" w:rsidRDefault="001E31B8" w:rsidP="001E31B8">
      <w:pPr>
        <w:spacing w:after="0"/>
        <w:ind w:firstLine="567"/>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При замяна или включване на подизпълнител ще представя на възложителя всички документи, които доказват изпълнението на условията по чл. 66, ал. 11 от ЗОП.</w:t>
      </w:r>
    </w:p>
    <w:p w:rsidR="001E31B8" w:rsidRPr="00677183" w:rsidRDefault="001E31B8" w:rsidP="001E31B8">
      <w:pPr>
        <w:spacing w:after="0"/>
        <w:ind w:firstLine="567"/>
        <w:jc w:val="both"/>
        <w:rPr>
          <w:rFonts w:ascii="Times New Roman" w:eastAsia="Times New Roman" w:hAnsi="Times New Roman"/>
          <w:sz w:val="24"/>
          <w:szCs w:val="24"/>
          <w:lang w:eastAsia="bg-BG"/>
        </w:rPr>
      </w:pPr>
      <w:r w:rsidRPr="00677183">
        <w:rPr>
          <w:rFonts w:ascii="Times New Roman" w:eastAsia="Times New Roman" w:hAnsi="Times New Roman"/>
          <w:b/>
          <w:sz w:val="24"/>
          <w:szCs w:val="24"/>
          <w:lang w:eastAsia="bg-BG"/>
        </w:rPr>
        <w:t>3.3.</w:t>
      </w:r>
      <w:r w:rsidRPr="00677183">
        <w:rPr>
          <w:rFonts w:ascii="Times New Roman" w:eastAsia="Times New Roman" w:hAnsi="Times New Roman"/>
          <w:sz w:val="24"/>
          <w:szCs w:val="24"/>
          <w:lang w:eastAsia="bg-BG"/>
        </w:rPr>
        <w:t xml:space="preserve"> В срок до 3 дни от сключването на договор за подизпълнение или на допълнително споразумение за замяна на посочен в офертата ми подизпълнител ще изпратя копие на договора или на допълнителното споразумение на възложителя заедно с доказателства, че са изпълнени условията по чл. 66, ал. 2 и 11 от ЗОП.</w:t>
      </w:r>
    </w:p>
    <w:p w:rsidR="001E31B8" w:rsidRPr="00677183" w:rsidRDefault="001E31B8" w:rsidP="001E31B8">
      <w:pPr>
        <w:ind w:firstLine="567"/>
        <w:jc w:val="both"/>
        <w:rPr>
          <w:rFonts w:ascii="Times New Roman" w:eastAsia="Times New Roman" w:hAnsi="Times New Roman"/>
          <w:bCs/>
          <w:sz w:val="24"/>
          <w:szCs w:val="24"/>
          <w:lang w:eastAsia="bg-BG"/>
        </w:rPr>
      </w:pPr>
      <w:r w:rsidRPr="00677183">
        <w:rPr>
          <w:rFonts w:ascii="Times New Roman" w:eastAsia="Times New Roman" w:hAnsi="Times New Roman"/>
          <w:b/>
          <w:bCs/>
          <w:sz w:val="24"/>
          <w:szCs w:val="24"/>
          <w:lang w:eastAsia="bg-BG"/>
        </w:rPr>
        <w:t>3.4.</w:t>
      </w:r>
      <w:r w:rsidRPr="00677183">
        <w:rPr>
          <w:rFonts w:ascii="Times New Roman" w:eastAsia="Times New Roman" w:hAnsi="Times New Roman"/>
          <w:bCs/>
          <w:sz w:val="24"/>
          <w:szCs w:val="24"/>
          <w:lang w:eastAsia="bg-BG"/>
        </w:rPr>
        <w:t xml:space="preserve"> Ще отговарям за действията, бездействията и работата на посочения/те подизпълнител/и като за свои действия, бездействия и работа.</w:t>
      </w:r>
    </w:p>
    <w:p w:rsidR="001E31B8" w:rsidRPr="00677183" w:rsidRDefault="001E31B8" w:rsidP="001E31B8">
      <w:pPr>
        <w:widowControl w:val="0"/>
        <w:tabs>
          <w:tab w:val="left" w:pos="900"/>
        </w:tabs>
        <w:autoSpaceDE w:val="0"/>
        <w:autoSpaceDN w:val="0"/>
        <w:adjustRightInd w:val="0"/>
        <w:spacing w:before="240"/>
        <w:ind w:firstLine="567"/>
        <w:contextualSpacing/>
        <w:jc w:val="both"/>
        <w:rPr>
          <w:rFonts w:ascii="Times New Roman" w:eastAsia="Times New Roman" w:hAnsi="Times New Roman"/>
          <w:bCs/>
          <w:sz w:val="24"/>
          <w:szCs w:val="24"/>
        </w:rPr>
      </w:pPr>
      <w:r w:rsidRPr="00677183">
        <w:rPr>
          <w:rFonts w:ascii="Times New Roman" w:eastAsia="Times New Roman" w:hAnsi="Times New Roman"/>
          <w:b/>
          <w:bCs/>
          <w:sz w:val="24"/>
          <w:szCs w:val="24"/>
        </w:rPr>
        <w:t>4.</w:t>
      </w:r>
      <w:r w:rsidRPr="00677183">
        <w:rPr>
          <w:rFonts w:ascii="Times New Roman" w:eastAsia="Times New Roman" w:hAnsi="Times New Roman"/>
          <w:bCs/>
          <w:sz w:val="24"/>
          <w:szCs w:val="24"/>
        </w:rPr>
        <w:t xml:space="preserve"> За покриване установените критерии за подбор </w:t>
      </w:r>
      <w:r w:rsidRPr="00677183">
        <w:rPr>
          <w:rFonts w:ascii="Times New Roman" w:eastAsia="Times New Roman" w:hAnsi="Times New Roman"/>
          <w:sz w:val="24"/>
          <w:szCs w:val="24"/>
          <w:u w:val="single"/>
          <w:lang w:eastAsia="bg-BG"/>
        </w:rPr>
        <w:t>СЕ ПОЗОВАВАМ / НЕ СЕ ПОЗОВАВАМ</w:t>
      </w:r>
      <w:r w:rsidRPr="00677183">
        <w:rPr>
          <w:rFonts w:ascii="Times New Roman" w:eastAsia="Times New Roman" w:hAnsi="Times New Roman"/>
          <w:sz w:val="24"/>
          <w:szCs w:val="24"/>
          <w:lang w:eastAsia="bg-BG"/>
        </w:rPr>
        <w:t xml:space="preserve"> </w:t>
      </w:r>
      <w:r w:rsidRPr="00677183">
        <w:rPr>
          <w:rFonts w:ascii="Times New Roman" w:eastAsia="Times New Roman" w:hAnsi="Times New Roman"/>
          <w:b/>
          <w:i/>
          <w:sz w:val="24"/>
          <w:szCs w:val="24"/>
          <w:lang w:eastAsia="bg-BG"/>
        </w:rPr>
        <w:t>(ненужното се зачертава</w:t>
      </w:r>
      <w:r w:rsidRPr="00677183">
        <w:rPr>
          <w:rFonts w:ascii="Times New Roman" w:eastAsia="Times New Roman" w:hAnsi="Times New Roman"/>
          <w:i/>
          <w:sz w:val="24"/>
          <w:szCs w:val="24"/>
          <w:lang w:eastAsia="bg-BG"/>
        </w:rPr>
        <w:t xml:space="preserve">) </w:t>
      </w:r>
      <w:r w:rsidRPr="00677183">
        <w:rPr>
          <w:rFonts w:ascii="Times New Roman" w:eastAsia="Times New Roman" w:hAnsi="Times New Roman"/>
          <w:bCs/>
          <w:sz w:val="24"/>
          <w:szCs w:val="24"/>
        </w:rPr>
        <w:t>капацитета на трети лица.</w:t>
      </w:r>
    </w:p>
    <w:p w:rsidR="001E31B8" w:rsidRPr="00677183" w:rsidRDefault="001E31B8" w:rsidP="001E31B8">
      <w:pPr>
        <w:widowControl w:val="0"/>
        <w:tabs>
          <w:tab w:val="left" w:pos="900"/>
        </w:tabs>
        <w:autoSpaceDE w:val="0"/>
        <w:autoSpaceDN w:val="0"/>
        <w:adjustRightInd w:val="0"/>
        <w:spacing w:after="0"/>
        <w:jc w:val="both"/>
        <w:rPr>
          <w:rFonts w:ascii="Times New Roman" w:eastAsia="Times New Roman" w:hAnsi="Times New Roman"/>
          <w:bCs/>
          <w:i/>
          <w:sz w:val="24"/>
          <w:szCs w:val="24"/>
        </w:rPr>
      </w:pPr>
      <w:r w:rsidRPr="00677183">
        <w:rPr>
          <w:rFonts w:ascii="Times New Roman" w:eastAsia="Times New Roman" w:hAnsi="Times New Roman"/>
          <w:bCs/>
          <w:i/>
          <w:sz w:val="24"/>
          <w:szCs w:val="24"/>
        </w:rPr>
        <w:tab/>
      </w:r>
    </w:p>
    <w:p w:rsidR="001E31B8" w:rsidRPr="00677183" w:rsidRDefault="001E31B8" w:rsidP="001E31B8">
      <w:pPr>
        <w:widowControl w:val="0"/>
        <w:autoSpaceDE w:val="0"/>
        <w:autoSpaceDN w:val="0"/>
        <w:adjustRightInd w:val="0"/>
        <w:spacing w:after="0"/>
        <w:ind w:firstLine="567"/>
        <w:contextualSpacing/>
        <w:rPr>
          <w:rFonts w:ascii="Times New Roman" w:eastAsia="Times New Roman" w:hAnsi="Times New Roman"/>
          <w:bCs/>
          <w:sz w:val="24"/>
          <w:szCs w:val="24"/>
          <w:lang w:eastAsia="bg-BG"/>
        </w:rPr>
      </w:pPr>
      <w:r w:rsidRPr="00677183">
        <w:rPr>
          <w:rFonts w:ascii="Times New Roman" w:eastAsia="Times New Roman" w:hAnsi="Times New Roman"/>
          <w:b/>
          <w:bCs/>
          <w:sz w:val="24"/>
          <w:szCs w:val="24"/>
          <w:lang w:eastAsia="bg-BG"/>
        </w:rPr>
        <w:t>4.1.</w:t>
      </w:r>
      <w:r w:rsidRPr="00677183">
        <w:rPr>
          <w:rFonts w:ascii="Times New Roman" w:eastAsia="Times New Roman" w:hAnsi="Times New Roman"/>
          <w:bCs/>
          <w:sz w:val="24"/>
          <w:szCs w:val="24"/>
          <w:lang w:eastAsia="bg-BG"/>
        </w:rPr>
        <w:t xml:space="preserve"> Tретите лица, на чиито капацитет се позовавам са следните: </w:t>
      </w:r>
    </w:p>
    <w:p w:rsidR="001E31B8" w:rsidRPr="00677183" w:rsidRDefault="001E31B8" w:rsidP="001E31B8">
      <w:pPr>
        <w:spacing w:after="0"/>
        <w:rPr>
          <w:rFonts w:ascii="Times New Roman" w:eastAsia="Times New Roman" w:hAnsi="Times New Roman"/>
          <w:bCs/>
          <w:sz w:val="24"/>
          <w:szCs w:val="24"/>
          <w:lang w:eastAsia="bg-BG"/>
        </w:rPr>
      </w:pPr>
    </w:p>
    <w:p w:rsidR="001E31B8" w:rsidRPr="00677183" w:rsidRDefault="001E31B8" w:rsidP="001E31B8">
      <w:pPr>
        <w:spacing w:after="0"/>
        <w:ind w:firstLine="567"/>
        <w:rPr>
          <w:rFonts w:ascii="Times New Roman" w:eastAsia="Times New Roman" w:hAnsi="Times New Roman"/>
          <w:bCs/>
          <w:sz w:val="24"/>
          <w:szCs w:val="24"/>
          <w:lang w:eastAsia="bg-BG"/>
        </w:rPr>
      </w:pPr>
      <w:r w:rsidRPr="00677183">
        <w:rPr>
          <w:rFonts w:ascii="Times New Roman" w:eastAsia="Times New Roman" w:hAnsi="Times New Roman"/>
          <w:b/>
          <w:bCs/>
          <w:sz w:val="24"/>
          <w:szCs w:val="24"/>
          <w:u w:val="single"/>
          <w:lang w:eastAsia="bg-BG"/>
        </w:rPr>
        <w:t>ТРЕТО ЛИЦЕ № 1:</w:t>
      </w:r>
      <w:r w:rsidRPr="00677183">
        <w:rPr>
          <w:rFonts w:ascii="Times New Roman" w:eastAsia="Times New Roman" w:hAnsi="Times New Roman"/>
          <w:b/>
          <w:bCs/>
          <w:sz w:val="24"/>
          <w:szCs w:val="24"/>
          <w:lang w:eastAsia="bg-BG"/>
        </w:rPr>
        <w:t xml:space="preserve"> </w:t>
      </w:r>
      <w:r w:rsidRPr="00677183">
        <w:rPr>
          <w:rFonts w:ascii="Times New Roman" w:eastAsia="Times New Roman" w:hAnsi="Times New Roman"/>
          <w:bCs/>
          <w:sz w:val="24"/>
          <w:szCs w:val="24"/>
          <w:lang w:eastAsia="bg-BG"/>
        </w:rPr>
        <w:t>......................................................................................</w:t>
      </w:r>
      <w:r w:rsidRPr="00677183">
        <w:rPr>
          <w:rFonts w:ascii="Times New Roman" w:eastAsia="Times New Roman" w:hAnsi="Times New Roman"/>
          <w:i/>
          <w:sz w:val="24"/>
          <w:szCs w:val="24"/>
          <w:lang w:eastAsia="bg-BG"/>
        </w:rPr>
        <w:t>(наименование на третото лице)</w:t>
      </w:r>
      <w:r w:rsidRPr="00677183">
        <w:rPr>
          <w:rFonts w:ascii="Times New Roman" w:eastAsia="Times New Roman" w:hAnsi="Times New Roman"/>
          <w:bCs/>
          <w:sz w:val="24"/>
          <w:szCs w:val="24"/>
          <w:lang w:eastAsia="bg-BG"/>
        </w:rPr>
        <w:t xml:space="preserve"> </w:t>
      </w:r>
    </w:p>
    <w:p w:rsidR="001E31B8" w:rsidRPr="00677183" w:rsidRDefault="001E31B8" w:rsidP="001E31B8">
      <w:pPr>
        <w:spacing w:after="0"/>
        <w:ind w:firstLine="567"/>
        <w:jc w:val="both"/>
        <w:rPr>
          <w:rFonts w:ascii="Times New Roman" w:eastAsia="Times New Roman" w:hAnsi="Times New Roman"/>
          <w:bCs/>
          <w:sz w:val="24"/>
          <w:szCs w:val="24"/>
          <w:lang w:eastAsia="bg-BG"/>
        </w:rPr>
      </w:pPr>
      <w:r w:rsidRPr="00677183">
        <w:rPr>
          <w:rFonts w:ascii="Times New Roman" w:eastAsia="Times New Roman" w:hAnsi="Times New Roman"/>
          <w:bCs/>
          <w:sz w:val="24"/>
          <w:szCs w:val="24"/>
          <w:lang w:eastAsia="bg-BG"/>
        </w:rPr>
        <w:t>Критериите за подбор, за доказването на които се позовавам на неговия капацитет са: ………………………………………………………………………………..…………</w:t>
      </w:r>
    </w:p>
    <w:p w:rsidR="001E31B8" w:rsidRPr="00677183" w:rsidRDefault="001E31B8" w:rsidP="001E31B8">
      <w:pPr>
        <w:spacing w:after="0"/>
        <w:jc w:val="both"/>
        <w:rPr>
          <w:rFonts w:ascii="Times New Roman" w:eastAsia="Times New Roman" w:hAnsi="Times New Roman"/>
          <w:bCs/>
          <w:sz w:val="24"/>
          <w:szCs w:val="24"/>
          <w:lang w:eastAsia="bg-BG"/>
        </w:rPr>
      </w:pPr>
    </w:p>
    <w:p w:rsidR="001E31B8" w:rsidRPr="00677183" w:rsidRDefault="001E31B8" w:rsidP="001E31B8">
      <w:pPr>
        <w:spacing w:after="0"/>
        <w:ind w:firstLine="567"/>
        <w:rPr>
          <w:rFonts w:ascii="Times New Roman" w:eastAsia="Times New Roman" w:hAnsi="Times New Roman"/>
          <w:bCs/>
          <w:sz w:val="24"/>
          <w:szCs w:val="24"/>
          <w:lang w:eastAsia="bg-BG"/>
        </w:rPr>
      </w:pPr>
      <w:r w:rsidRPr="00677183">
        <w:rPr>
          <w:rFonts w:ascii="Times New Roman" w:eastAsia="Times New Roman" w:hAnsi="Times New Roman"/>
          <w:b/>
          <w:bCs/>
          <w:sz w:val="24"/>
          <w:szCs w:val="24"/>
          <w:u w:val="single"/>
          <w:lang w:eastAsia="bg-BG"/>
        </w:rPr>
        <w:t xml:space="preserve">ТРЕТО ЛИЦЕ № 2: </w:t>
      </w:r>
      <w:r w:rsidRPr="00677183">
        <w:rPr>
          <w:rFonts w:ascii="Times New Roman" w:eastAsia="Times New Roman" w:hAnsi="Times New Roman"/>
          <w:bCs/>
          <w:sz w:val="24"/>
          <w:szCs w:val="24"/>
          <w:lang w:eastAsia="bg-BG"/>
        </w:rPr>
        <w:t>.....................................................................</w:t>
      </w:r>
      <w:r w:rsidRPr="00677183">
        <w:rPr>
          <w:rFonts w:ascii="Times New Roman" w:eastAsia="Times New Roman" w:hAnsi="Times New Roman"/>
          <w:i/>
          <w:sz w:val="24"/>
          <w:szCs w:val="24"/>
          <w:lang w:eastAsia="bg-BG"/>
        </w:rPr>
        <w:t>(наименование на третото лице)</w:t>
      </w:r>
      <w:r w:rsidRPr="00677183">
        <w:rPr>
          <w:rFonts w:ascii="Times New Roman" w:eastAsia="Times New Roman" w:hAnsi="Times New Roman"/>
          <w:bCs/>
          <w:sz w:val="24"/>
          <w:szCs w:val="24"/>
          <w:lang w:eastAsia="bg-BG"/>
        </w:rPr>
        <w:t xml:space="preserve"> </w:t>
      </w:r>
    </w:p>
    <w:p w:rsidR="001E31B8" w:rsidRPr="00677183" w:rsidRDefault="001E31B8" w:rsidP="001E31B8">
      <w:pPr>
        <w:spacing w:after="0"/>
        <w:ind w:firstLine="567"/>
        <w:rPr>
          <w:rFonts w:ascii="Times New Roman" w:eastAsia="Times New Roman" w:hAnsi="Times New Roman"/>
          <w:bCs/>
          <w:sz w:val="24"/>
          <w:szCs w:val="24"/>
          <w:lang w:eastAsia="bg-BG"/>
        </w:rPr>
      </w:pPr>
    </w:p>
    <w:p w:rsidR="001E31B8" w:rsidRPr="00677183" w:rsidRDefault="001E31B8" w:rsidP="001E31B8">
      <w:pPr>
        <w:spacing w:after="0"/>
        <w:ind w:firstLine="567"/>
        <w:jc w:val="both"/>
        <w:rPr>
          <w:rFonts w:ascii="Times New Roman" w:eastAsia="Times New Roman" w:hAnsi="Times New Roman"/>
          <w:bCs/>
          <w:sz w:val="24"/>
          <w:szCs w:val="24"/>
          <w:lang w:eastAsia="bg-BG"/>
        </w:rPr>
      </w:pPr>
      <w:r w:rsidRPr="00677183">
        <w:rPr>
          <w:rFonts w:ascii="Times New Roman" w:eastAsia="Times New Roman" w:hAnsi="Times New Roman"/>
          <w:bCs/>
          <w:sz w:val="24"/>
          <w:szCs w:val="24"/>
          <w:lang w:eastAsia="bg-BG"/>
        </w:rPr>
        <w:t>Критериите за подбор, за доказването на които се позовавам на неговия капацитет са: …………………………………………………………………………………..…………</w:t>
      </w:r>
    </w:p>
    <w:p w:rsidR="001E31B8" w:rsidRPr="00677183" w:rsidRDefault="001E31B8" w:rsidP="001E31B8">
      <w:pPr>
        <w:widowControl w:val="0"/>
        <w:autoSpaceDE w:val="0"/>
        <w:autoSpaceDN w:val="0"/>
        <w:adjustRightInd w:val="0"/>
        <w:spacing w:before="240" w:after="0" w:line="240" w:lineRule="auto"/>
        <w:ind w:firstLine="709"/>
        <w:jc w:val="both"/>
        <w:rPr>
          <w:rFonts w:ascii="Times New Roman" w:eastAsia="Times New Roman" w:hAnsi="Times New Roman"/>
          <w:b/>
          <w:bCs/>
          <w:sz w:val="24"/>
          <w:szCs w:val="24"/>
        </w:rPr>
      </w:pPr>
      <w:r w:rsidRPr="00677183">
        <w:rPr>
          <w:rFonts w:ascii="Times New Roman" w:eastAsia="Times New Roman" w:hAnsi="Times New Roman"/>
          <w:b/>
          <w:bCs/>
          <w:sz w:val="24"/>
          <w:szCs w:val="24"/>
        </w:rPr>
        <w:t>!!! Приложимо, в случай че участникът ще ползва трети лица:</w:t>
      </w:r>
    </w:p>
    <w:p w:rsidR="009F79A5" w:rsidRDefault="009F79A5" w:rsidP="001E31B8">
      <w:pPr>
        <w:widowControl w:val="0"/>
        <w:autoSpaceDE w:val="0"/>
        <w:autoSpaceDN w:val="0"/>
        <w:adjustRightInd w:val="0"/>
        <w:spacing w:line="240" w:lineRule="auto"/>
        <w:ind w:firstLine="709"/>
        <w:jc w:val="both"/>
        <w:rPr>
          <w:rFonts w:ascii="Times New Roman" w:eastAsia="Times New Roman" w:hAnsi="Times New Roman"/>
          <w:b/>
          <w:bCs/>
          <w:sz w:val="24"/>
          <w:szCs w:val="24"/>
          <w:u w:val="single"/>
        </w:rPr>
      </w:pPr>
    </w:p>
    <w:p w:rsidR="001E31B8" w:rsidRPr="00677183" w:rsidRDefault="001E31B8" w:rsidP="001E31B8">
      <w:pPr>
        <w:widowControl w:val="0"/>
        <w:autoSpaceDE w:val="0"/>
        <w:autoSpaceDN w:val="0"/>
        <w:adjustRightInd w:val="0"/>
        <w:spacing w:line="240" w:lineRule="auto"/>
        <w:ind w:firstLine="709"/>
        <w:jc w:val="both"/>
        <w:rPr>
          <w:rFonts w:ascii="Times New Roman" w:eastAsia="Times New Roman" w:hAnsi="Times New Roman"/>
          <w:b/>
          <w:bCs/>
          <w:sz w:val="24"/>
          <w:szCs w:val="24"/>
          <w:u w:val="single"/>
        </w:rPr>
      </w:pPr>
      <w:r w:rsidRPr="00677183">
        <w:rPr>
          <w:rFonts w:ascii="Times New Roman" w:eastAsia="Times New Roman" w:hAnsi="Times New Roman"/>
          <w:b/>
          <w:bCs/>
          <w:sz w:val="24"/>
          <w:szCs w:val="24"/>
          <w:u w:val="single"/>
        </w:rPr>
        <w:t xml:space="preserve">Декларирам, че: </w:t>
      </w:r>
    </w:p>
    <w:p w:rsidR="003462E8" w:rsidRDefault="001E31B8" w:rsidP="003462E8">
      <w:pPr>
        <w:ind w:firstLine="567"/>
        <w:jc w:val="both"/>
        <w:rPr>
          <w:rFonts w:ascii="Times New Roman" w:eastAsia="Times New Roman" w:hAnsi="Times New Roman"/>
          <w:sz w:val="24"/>
          <w:szCs w:val="24"/>
          <w:lang w:eastAsia="bg-BG"/>
        </w:rPr>
      </w:pPr>
      <w:r w:rsidRPr="00677183">
        <w:rPr>
          <w:rFonts w:ascii="Times New Roman" w:eastAsia="Times New Roman" w:hAnsi="Times New Roman"/>
          <w:b/>
          <w:bCs/>
          <w:sz w:val="24"/>
          <w:szCs w:val="24"/>
          <w:lang w:eastAsia="bg-BG"/>
        </w:rPr>
        <w:t>4.2.</w:t>
      </w:r>
      <w:r w:rsidRPr="00677183">
        <w:rPr>
          <w:rFonts w:ascii="Times New Roman" w:eastAsia="Times New Roman" w:hAnsi="Times New Roman"/>
          <w:bCs/>
          <w:sz w:val="24"/>
          <w:szCs w:val="24"/>
          <w:lang w:eastAsia="bg-BG"/>
        </w:rPr>
        <w:t xml:space="preserve"> Посочените в т. 4.1. трети лица, отговарят на съответните критерии за подбор, за доказването на които се позовавам на техния капацитет </w:t>
      </w:r>
      <w:r w:rsidRPr="00677183">
        <w:rPr>
          <w:rFonts w:ascii="Times New Roman" w:eastAsia="Times New Roman" w:hAnsi="Times New Roman"/>
          <w:sz w:val="24"/>
          <w:szCs w:val="24"/>
          <w:lang w:eastAsia="bg-BG"/>
        </w:rPr>
        <w:t>и за тях не са налице основания за отстраняване от процедурата.</w:t>
      </w:r>
    </w:p>
    <w:p w:rsidR="003462E8" w:rsidRDefault="001E31B8" w:rsidP="003462E8">
      <w:pPr>
        <w:ind w:firstLine="567"/>
        <w:jc w:val="both"/>
        <w:rPr>
          <w:rFonts w:ascii="Times New Roman" w:hAnsi="Times New Roman"/>
          <w:sz w:val="24"/>
          <w:szCs w:val="24"/>
          <w:lang w:val="ru-RU"/>
        </w:rPr>
      </w:pPr>
      <w:r w:rsidRPr="00677183">
        <w:rPr>
          <w:rFonts w:ascii="Times New Roman" w:hAnsi="Times New Roman"/>
          <w:b/>
          <w:sz w:val="24"/>
          <w:szCs w:val="24"/>
          <w:lang w:val="ru-RU"/>
        </w:rPr>
        <w:t>5.</w:t>
      </w:r>
      <w:r w:rsidRPr="00677183">
        <w:rPr>
          <w:rFonts w:ascii="Times New Roman" w:hAnsi="Times New Roman"/>
          <w:sz w:val="24"/>
          <w:szCs w:val="24"/>
          <w:lang w:val="ru-RU"/>
        </w:rPr>
        <w:t xml:space="preserve"> </w:t>
      </w:r>
      <w:r w:rsidR="0062768B" w:rsidRPr="00677183">
        <w:rPr>
          <w:rFonts w:ascii="Times New Roman" w:hAnsi="Times New Roman"/>
          <w:sz w:val="24"/>
          <w:szCs w:val="24"/>
          <w:lang w:val="ru-RU"/>
        </w:rPr>
        <w:t xml:space="preserve">Приемаме, да се считаме обвързани от задълженията и условията, поети с офертата до изтичане на </w:t>
      </w:r>
      <w:r w:rsidR="00D00D55" w:rsidRPr="00677183">
        <w:rPr>
          <w:rFonts w:ascii="Times New Roman" w:hAnsi="Times New Roman"/>
          <w:sz w:val="24"/>
          <w:szCs w:val="24"/>
          <w:lang w:val="en-US"/>
        </w:rPr>
        <w:t>6</w:t>
      </w:r>
      <w:r w:rsidR="0062768B" w:rsidRPr="00677183">
        <w:rPr>
          <w:rFonts w:ascii="Times New Roman" w:hAnsi="Times New Roman"/>
          <w:sz w:val="24"/>
          <w:szCs w:val="24"/>
          <w:lang w:val="ru-RU"/>
        </w:rPr>
        <w:t>0 /</w:t>
      </w:r>
      <w:r w:rsidR="00D00D55" w:rsidRPr="00677183">
        <w:rPr>
          <w:rFonts w:ascii="Times New Roman" w:hAnsi="Times New Roman"/>
          <w:sz w:val="24"/>
          <w:szCs w:val="24"/>
          <w:lang w:val="ru-RU"/>
        </w:rPr>
        <w:t>шест</w:t>
      </w:r>
      <w:r w:rsidR="0062768B" w:rsidRPr="00677183">
        <w:rPr>
          <w:rFonts w:ascii="Times New Roman" w:hAnsi="Times New Roman"/>
          <w:sz w:val="24"/>
          <w:szCs w:val="24"/>
          <w:lang w:val="ru-RU"/>
        </w:rPr>
        <w:t>десет/ календарни дни включително, считано от крайния</w:t>
      </w:r>
      <w:r w:rsidR="003462E8">
        <w:rPr>
          <w:rFonts w:ascii="Times New Roman" w:hAnsi="Times New Roman"/>
          <w:sz w:val="24"/>
          <w:szCs w:val="24"/>
          <w:lang w:val="ru-RU"/>
        </w:rPr>
        <w:t xml:space="preserve"> срок за получаване на офертите.</w:t>
      </w:r>
    </w:p>
    <w:p w:rsidR="0062768B" w:rsidRPr="003462E8" w:rsidRDefault="001E31B8" w:rsidP="003462E8">
      <w:pPr>
        <w:ind w:firstLine="567"/>
        <w:jc w:val="both"/>
        <w:rPr>
          <w:rFonts w:ascii="Times New Roman" w:eastAsia="Times New Roman" w:hAnsi="Times New Roman"/>
          <w:sz w:val="24"/>
          <w:szCs w:val="24"/>
          <w:lang w:eastAsia="bg-BG"/>
        </w:rPr>
      </w:pPr>
      <w:r w:rsidRPr="00677183">
        <w:rPr>
          <w:rFonts w:ascii="Times New Roman" w:hAnsi="Times New Roman"/>
          <w:b/>
          <w:sz w:val="24"/>
          <w:szCs w:val="24"/>
          <w:lang w:val="ru-RU"/>
        </w:rPr>
        <w:t>6.</w:t>
      </w:r>
      <w:r w:rsidRPr="00677183">
        <w:rPr>
          <w:rFonts w:ascii="Times New Roman" w:hAnsi="Times New Roman"/>
          <w:sz w:val="24"/>
          <w:szCs w:val="24"/>
          <w:lang w:val="ru-RU"/>
        </w:rPr>
        <w:t xml:space="preserve"> </w:t>
      </w:r>
      <w:r w:rsidR="0062768B" w:rsidRPr="00677183">
        <w:rPr>
          <w:rFonts w:ascii="Times New Roman" w:hAnsi="Times New Roman"/>
          <w:sz w:val="24"/>
          <w:szCs w:val="24"/>
          <w:lang w:val="ru-RU"/>
        </w:rPr>
        <w:t>Ще изпълним поръчката в съответствие с приложен</w:t>
      </w:r>
      <w:r w:rsidR="00C335E3" w:rsidRPr="00677183">
        <w:rPr>
          <w:rFonts w:ascii="Times New Roman" w:hAnsi="Times New Roman"/>
          <w:sz w:val="24"/>
          <w:szCs w:val="24"/>
          <w:lang w:val="ru-RU"/>
        </w:rPr>
        <w:t>и</w:t>
      </w:r>
      <w:r w:rsidR="0062768B" w:rsidRPr="00677183">
        <w:rPr>
          <w:rFonts w:ascii="Times New Roman" w:hAnsi="Times New Roman"/>
          <w:sz w:val="24"/>
          <w:szCs w:val="24"/>
          <w:lang w:val="ru-RU"/>
        </w:rPr>
        <w:t>т</w:t>
      </w:r>
      <w:r w:rsidR="00C335E3" w:rsidRPr="00677183">
        <w:rPr>
          <w:rFonts w:ascii="Times New Roman" w:hAnsi="Times New Roman"/>
          <w:sz w:val="24"/>
          <w:szCs w:val="24"/>
          <w:lang w:val="ru-RU"/>
        </w:rPr>
        <w:t>е</w:t>
      </w:r>
      <w:r w:rsidR="0062768B" w:rsidRPr="00677183">
        <w:rPr>
          <w:rFonts w:ascii="Times New Roman" w:hAnsi="Times New Roman"/>
          <w:sz w:val="24"/>
          <w:szCs w:val="24"/>
          <w:lang w:val="ru-RU"/>
        </w:rPr>
        <w:t xml:space="preserve"> към настоящата оферта </w:t>
      </w:r>
      <w:r w:rsidR="00C335E3" w:rsidRPr="00677183">
        <w:rPr>
          <w:rFonts w:ascii="Times New Roman" w:hAnsi="Times New Roman"/>
          <w:sz w:val="24"/>
          <w:szCs w:val="24"/>
          <w:lang w:val="ru-RU"/>
        </w:rPr>
        <w:t>техническо предложение за изпълнение на поръчката и ценово предложение</w:t>
      </w:r>
      <w:r w:rsidR="0062768B" w:rsidRPr="00677183">
        <w:rPr>
          <w:rFonts w:ascii="Times New Roman" w:hAnsi="Times New Roman"/>
          <w:sz w:val="24"/>
          <w:szCs w:val="24"/>
        </w:rPr>
        <w:t>.</w:t>
      </w:r>
    </w:p>
    <w:p w:rsidR="0062768B" w:rsidRPr="00677183" w:rsidRDefault="0062768B" w:rsidP="0054673A">
      <w:pPr>
        <w:spacing w:before="90" w:after="90" w:line="288" w:lineRule="auto"/>
        <w:ind w:firstLine="283"/>
        <w:jc w:val="right"/>
        <w:textAlignment w:val="center"/>
        <w:rPr>
          <w:rFonts w:ascii="Times New Roman" w:hAnsi="Times New Roman"/>
          <w:color w:val="000000"/>
          <w:sz w:val="24"/>
          <w:szCs w:val="24"/>
        </w:rPr>
      </w:pPr>
      <w:bookmarkStart w:id="3" w:name="_Toc270587018"/>
    </w:p>
    <w:p w:rsidR="00677183" w:rsidRPr="00677183" w:rsidRDefault="00677183" w:rsidP="0062768B">
      <w:pPr>
        <w:spacing w:after="0" w:line="240" w:lineRule="auto"/>
        <w:ind w:firstLine="283"/>
        <w:jc w:val="right"/>
        <w:textAlignment w:val="center"/>
        <w:rPr>
          <w:rFonts w:ascii="Times New Roman" w:hAnsi="Times New Roman"/>
          <w:color w:val="000000"/>
          <w:sz w:val="24"/>
          <w:szCs w:val="24"/>
        </w:rPr>
      </w:pPr>
    </w:p>
    <w:p w:rsidR="0062768B" w:rsidRPr="00677183" w:rsidRDefault="0062768B" w:rsidP="0062768B">
      <w:pPr>
        <w:spacing w:after="0" w:line="240" w:lineRule="auto"/>
        <w:ind w:firstLine="283"/>
        <w:jc w:val="right"/>
        <w:textAlignment w:val="center"/>
        <w:rPr>
          <w:rFonts w:ascii="Times New Roman" w:hAnsi="Times New Roman"/>
          <w:color w:val="000000"/>
          <w:sz w:val="24"/>
          <w:szCs w:val="24"/>
        </w:rPr>
      </w:pPr>
      <w:r w:rsidRPr="00677183">
        <w:rPr>
          <w:rFonts w:ascii="Times New Roman" w:hAnsi="Times New Roman"/>
          <w:color w:val="000000"/>
          <w:sz w:val="24"/>
          <w:szCs w:val="24"/>
        </w:rPr>
        <w:t> </w:t>
      </w:r>
    </w:p>
    <w:tbl>
      <w:tblPr>
        <w:tblW w:w="0" w:type="auto"/>
        <w:tblInd w:w="57" w:type="dxa"/>
        <w:tblCellMar>
          <w:left w:w="0" w:type="dxa"/>
          <w:right w:w="0" w:type="dxa"/>
        </w:tblCellMar>
        <w:tblLook w:val="0000" w:firstRow="0" w:lastRow="0" w:firstColumn="0" w:lastColumn="0" w:noHBand="0" w:noVBand="0"/>
      </w:tblPr>
      <w:tblGrid>
        <w:gridCol w:w="3700"/>
        <w:gridCol w:w="5295"/>
      </w:tblGrid>
      <w:tr w:rsidR="0062768B" w:rsidRPr="00677183" w:rsidTr="00F64722">
        <w:trPr>
          <w:trHeight w:val="226"/>
        </w:trPr>
        <w:tc>
          <w:tcPr>
            <w:tcW w:w="3969" w:type="dxa"/>
            <w:tcBorders>
              <w:top w:val="dotted" w:sz="8" w:space="0" w:color="auto"/>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 xml:space="preserve">Дата </w:t>
            </w:r>
          </w:p>
        </w:tc>
        <w:tc>
          <w:tcPr>
            <w:tcW w:w="5387" w:type="dxa"/>
            <w:tcBorders>
              <w:top w:val="dotted" w:sz="8" w:space="0" w:color="auto"/>
              <w:left w:val="nil"/>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 ............................/ .........................</w:t>
            </w:r>
          </w:p>
        </w:tc>
      </w:tr>
      <w:tr w:rsidR="0062768B" w:rsidRPr="00677183" w:rsidTr="00F64722">
        <w:trPr>
          <w:trHeight w:val="226"/>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Име и фамилия</w:t>
            </w:r>
          </w:p>
        </w:tc>
        <w:tc>
          <w:tcPr>
            <w:tcW w:w="5387" w:type="dxa"/>
            <w:tcBorders>
              <w:top w:val="nil"/>
              <w:left w:val="nil"/>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w:t>
            </w:r>
          </w:p>
        </w:tc>
      </w:tr>
      <w:tr w:rsidR="0062768B" w:rsidRPr="00677183" w:rsidTr="00F64722">
        <w:trPr>
          <w:trHeight w:val="422"/>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Подпис на лицето (и печат)</w:t>
            </w:r>
          </w:p>
        </w:tc>
        <w:tc>
          <w:tcPr>
            <w:tcW w:w="5387" w:type="dxa"/>
            <w:tcBorders>
              <w:top w:val="nil"/>
              <w:left w:val="nil"/>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w:t>
            </w:r>
          </w:p>
        </w:tc>
      </w:tr>
      <w:bookmarkEnd w:id="3"/>
    </w:tbl>
    <w:p w:rsidR="001E1650" w:rsidRPr="00677183" w:rsidRDefault="001E1650" w:rsidP="0062768B">
      <w:pPr>
        <w:spacing w:after="0" w:line="240" w:lineRule="auto"/>
        <w:jc w:val="right"/>
        <w:rPr>
          <w:rFonts w:ascii="Times New Roman" w:eastAsia="MS ??" w:hAnsi="Times New Roman"/>
          <w:b/>
          <w:sz w:val="24"/>
          <w:szCs w:val="24"/>
        </w:rPr>
      </w:pPr>
    </w:p>
    <w:p w:rsidR="00707098" w:rsidRPr="00677183" w:rsidRDefault="001E1650" w:rsidP="00707098">
      <w:pPr>
        <w:spacing w:after="0" w:line="360" w:lineRule="auto"/>
        <w:ind w:right="-468"/>
        <w:jc w:val="right"/>
        <w:rPr>
          <w:rFonts w:ascii="Times New Roman" w:eastAsia="Times New Roman" w:hAnsi="Times New Roman"/>
          <w:b/>
          <w:sz w:val="24"/>
          <w:szCs w:val="24"/>
        </w:rPr>
      </w:pPr>
      <w:r w:rsidRPr="00677183">
        <w:rPr>
          <w:rFonts w:ascii="Times New Roman" w:eastAsia="MS ??" w:hAnsi="Times New Roman"/>
          <w:b/>
          <w:sz w:val="24"/>
          <w:szCs w:val="24"/>
        </w:rPr>
        <w:br w:type="page"/>
      </w:r>
      <w:r w:rsidR="00707098" w:rsidRPr="00677183">
        <w:rPr>
          <w:rFonts w:ascii="Times New Roman" w:eastAsia="Times New Roman" w:hAnsi="Times New Roman"/>
          <w:b/>
          <w:sz w:val="24"/>
          <w:szCs w:val="24"/>
        </w:rPr>
        <w:lastRenderedPageBreak/>
        <w:t>Образец № 3</w:t>
      </w:r>
    </w:p>
    <w:p w:rsidR="0054673A" w:rsidRPr="00677183" w:rsidRDefault="0054673A" w:rsidP="0054673A">
      <w:pPr>
        <w:spacing w:after="0" w:line="240" w:lineRule="auto"/>
        <w:ind w:left="5103"/>
        <w:rPr>
          <w:rFonts w:ascii="Times New Roman" w:hAnsi="Times New Roman"/>
          <w:b/>
          <w:sz w:val="24"/>
          <w:szCs w:val="24"/>
        </w:rPr>
      </w:pPr>
      <w:r w:rsidRPr="00677183">
        <w:rPr>
          <w:rFonts w:ascii="Times New Roman" w:hAnsi="Times New Roman"/>
          <w:b/>
          <w:sz w:val="24"/>
          <w:szCs w:val="24"/>
        </w:rPr>
        <w:t xml:space="preserve">ДО </w:t>
      </w:r>
    </w:p>
    <w:p w:rsidR="0054673A" w:rsidRPr="00677183" w:rsidRDefault="0054673A" w:rsidP="0054673A">
      <w:pPr>
        <w:spacing w:after="0" w:line="240" w:lineRule="auto"/>
        <w:ind w:left="5103"/>
        <w:rPr>
          <w:rFonts w:ascii="Times New Roman" w:hAnsi="Times New Roman"/>
          <w:b/>
          <w:sz w:val="24"/>
          <w:szCs w:val="24"/>
        </w:rPr>
      </w:pPr>
      <w:r w:rsidRPr="00677183">
        <w:rPr>
          <w:rFonts w:ascii="Times New Roman" w:hAnsi="Times New Roman"/>
          <w:b/>
          <w:sz w:val="24"/>
          <w:szCs w:val="24"/>
        </w:rPr>
        <w:t>ДИРЕКТОРА</w:t>
      </w:r>
    </w:p>
    <w:p w:rsidR="0054673A" w:rsidRPr="00677183" w:rsidRDefault="0054673A" w:rsidP="0054673A">
      <w:pPr>
        <w:spacing w:after="0" w:line="240" w:lineRule="auto"/>
        <w:ind w:left="5103"/>
        <w:rPr>
          <w:b/>
          <w:i/>
          <w:sz w:val="24"/>
          <w:szCs w:val="24"/>
        </w:rPr>
      </w:pPr>
      <w:r w:rsidRPr="00677183">
        <w:rPr>
          <w:rFonts w:ascii="Times New Roman" w:hAnsi="Times New Roman"/>
          <w:b/>
          <w:sz w:val="24"/>
          <w:szCs w:val="24"/>
        </w:rPr>
        <w:t xml:space="preserve">НА </w:t>
      </w:r>
      <w:r w:rsidRPr="00677183">
        <w:rPr>
          <w:rFonts w:ascii="Times New Roman" w:hAnsi="Times New Roman"/>
          <w:b/>
          <w:sz w:val="24"/>
          <w:szCs w:val="24"/>
          <w:lang w:val="ru-RU"/>
        </w:rPr>
        <w:t>НАЦИОНАЛЕН ДВОРЕЦ НА ДЕЦАТА</w:t>
      </w:r>
    </w:p>
    <w:p w:rsidR="0054673A" w:rsidRPr="00677183" w:rsidRDefault="0054673A" w:rsidP="0054673A">
      <w:pPr>
        <w:spacing w:after="0" w:line="240" w:lineRule="auto"/>
        <w:jc w:val="center"/>
        <w:rPr>
          <w:rFonts w:ascii="Times New Roman" w:hAnsi="Times New Roman"/>
          <w:b/>
          <w:sz w:val="24"/>
          <w:szCs w:val="24"/>
        </w:rPr>
      </w:pPr>
    </w:p>
    <w:p w:rsidR="0054673A" w:rsidRPr="00677183" w:rsidRDefault="0054673A" w:rsidP="0054673A">
      <w:pPr>
        <w:spacing w:after="0" w:line="240" w:lineRule="auto"/>
        <w:jc w:val="center"/>
        <w:rPr>
          <w:rFonts w:ascii="Times New Roman" w:hAnsi="Times New Roman"/>
          <w:b/>
          <w:sz w:val="24"/>
          <w:szCs w:val="24"/>
        </w:rPr>
      </w:pPr>
    </w:p>
    <w:p w:rsidR="00707098" w:rsidRPr="00677183" w:rsidRDefault="00707098" w:rsidP="00707098">
      <w:pPr>
        <w:jc w:val="center"/>
        <w:rPr>
          <w:rFonts w:ascii="Times New Roman" w:hAnsi="Times New Roman"/>
          <w:b/>
          <w:sz w:val="24"/>
          <w:szCs w:val="24"/>
        </w:rPr>
      </w:pPr>
      <w:r w:rsidRPr="00677183">
        <w:rPr>
          <w:rFonts w:ascii="Times New Roman" w:hAnsi="Times New Roman"/>
          <w:b/>
          <w:sz w:val="24"/>
          <w:szCs w:val="24"/>
        </w:rPr>
        <w:t>ТЕХНИЧЕСКО ПРЕДЛОЖЕНИЕ</w:t>
      </w:r>
    </w:p>
    <w:p w:rsidR="00FF1985" w:rsidRPr="00FF1985" w:rsidRDefault="00FF1985" w:rsidP="00707098">
      <w:pPr>
        <w:shd w:val="clear" w:color="auto" w:fill="FFFFFF"/>
        <w:tabs>
          <w:tab w:val="left" w:pos="6237"/>
        </w:tabs>
        <w:spacing w:after="0" w:line="360" w:lineRule="auto"/>
        <w:jc w:val="center"/>
        <w:rPr>
          <w:rFonts w:ascii="Times New Roman" w:hAnsi="Times New Roman"/>
          <w:bCs/>
          <w:color w:val="000000"/>
          <w:spacing w:val="-10"/>
          <w:sz w:val="24"/>
          <w:szCs w:val="24"/>
          <w:lang w:val="en-US"/>
        </w:rPr>
      </w:pPr>
    </w:p>
    <w:p w:rsidR="00707098" w:rsidRPr="00677183" w:rsidRDefault="00707098" w:rsidP="00707098">
      <w:pPr>
        <w:shd w:val="clear" w:color="auto" w:fill="FFFFFF"/>
        <w:tabs>
          <w:tab w:val="left" w:pos="6237"/>
        </w:tabs>
        <w:spacing w:after="0" w:line="360" w:lineRule="auto"/>
        <w:jc w:val="center"/>
        <w:rPr>
          <w:rFonts w:ascii="Times New Roman" w:hAnsi="Times New Roman"/>
          <w:sz w:val="24"/>
          <w:szCs w:val="24"/>
        </w:rPr>
      </w:pPr>
      <w:r w:rsidRPr="00677183">
        <w:rPr>
          <w:rFonts w:ascii="Times New Roman" w:hAnsi="Times New Roman"/>
          <w:bCs/>
          <w:color w:val="000000"/>
          <w:spacing w:val="-10"/>
          <w:sz w:val="24"/>
          <w:szCs w:val="24"/>
        </w:rPr>
        <w:t xml:space="preserve">От  </w:t>
      </w:r>
      <w:r w:rsidRPr="00677183">
        <w:rPr>
          <w:rFonts w:ascii="Times New Roman" w:hAnsi="Times New Roman"/>
          <w:bCs/>
          <w:color w:val="000000"/>
          <w:sz w:val="24"/>
          <w:szCs w:val="24"/>
        </w:rPr>
        <w:t>.................................................................................................................................................</w:t>
      </w:r>
    </w:p>
    <w:p w:rsidR="00707098" w:rsidRPr="00677183" w:rsidRDefault="00707098" w:rsidP="00707098">
      <w:pPr>
        <w:shd w:val="clear" w:color="auto" w:fill="FFFFFF"/>
        <w:spacing w:after="0" w:line="360" w:lineRule="auto"/>
        <w:jc w:val="center"/>
        <w:rPr>
          <w:rFonts w:ascii="Times New Roman" w:hAnsi="Times New Roman"/>
          <w:color w:val="000000"/>
          <w:spacing w:val="-2"/>
          <w:sz w:val="24"/>
          <w:szCs w:val="24"/>
        </w:rPr>
      </w:pPr>
      <w:r w:rsidRPr="00677183">
        <w:rPr>
          <w:rFonts w:ascii="Times New Roman" w:hAnsi="Times New Roman"/>
          <w:color w:val="000000"/>
          <w:spacing w:val="-2"/>
          <w:sz w:val="24"/>
          <w:szCs w:val="24"/>
        </w:rPr>
        <w:t>(наименование на участника)</w:t>
      </w:r>
    </w:p>
    <w:p w:rsidR="00707098" w:rsidRPr="00677183" w:rsidRDefault="00707098" w:rsidP="00707098">
      <w:pPr>
        <w:shd w:val="clear" w:color="auto" w:fill="FFFFFF"/>
        <w:spacing w:after="0" w:line="360" w:lineRule="auto"/>
        <w:jc w:val="both"/>
        <w:rPr>
          <w:rFonts w:ascii="Times New Roman" w:hAnsi="Times New Roman"/>
          <w:sz w:val="24"/>
          <w:szCs w:val="24"/>
        </w:rPr>
      </w:pPr>
      <w:r w:rsidRPr="00677183">
        <w:rPr>
          <w:rFonts w:ascii="Times New Roman" w:hAnsi="Times New Roman"/>
          <w:sz w:val="24"/>
          <w:szCs w:val="24"/>
        </w:rPr>
        <w:t>с ЕИК/БУЛСТАТ ............................ със седалище ......................... и</w:t>
      </w:r>
      <w:r w:rsidRPr="00677183">
        <w:rPr>
          <w:rFonts w:ascii="Times New Roman" w:hAnsi="Times New Roman"/>
          <w:color w:val="000000"/>
          <w:spacing w:val="1"/>
          <w:sz w:val="24"/>
          <w:szCs w:val="24"/>
        </w:rPr>
        <w:t xml:space="preserve"> адрес на управление: гр. ..................................</w:t>
      </w:r>
      <w:r w:rsidRPr="00677183">
        <w:rPr>
          <w:rFonts w:ascii="Times New Roman" w:hAnsi="Times New Roman"/>
          <w:color w:val="000000"/>
          <w:spacing w:val="-5"/>
          <w:sz w:val="24"/>
          <w:szCs w:val="24"/>
        </w:rPr>
        <w:t>, ул. ................................., № ...............</w:t>
      </w:r>
      <w:r w:rsidRPr="00677183">
        <w:rPr>
          <w:rFonts w:ascii="Times New Roman" w:hAnsi="Times New Roman"/>
          <w:color w:val="000000"/>
          <w:sz w:val="24"/>
          <w:szCs w:val="24"/>
        </w:rPr>
        <w:t>, данъчна регистрация ................................................</w:t>
      </w:r>
      <w:r w:rsidRPr="00677183">
        <w:rPr>
          <w:rFonts w:ascii="Times New Roman" w:hAnsi="Times New Roman"/>
          <w:sz w:val="24"/>
          <w:szCs w:val="24"/>
        </w:rPr>
        <w:t xml:space="preserve">, </w:t>
      </w:r>
      <w:r w:rsidRPr="00677183">
        <w:rPr>
          <w:rFonts w:ascii="Times New Roman" w:hAnsi="Times New Roman"/>
          <w:color w:val="000000"/>
          <w:spacing w:val="-10"/>
          <w:sz w:val="24"/>
          <w:szCs w:val="24"/>
        </w:rPr>
        <w:t>тел. ................................</w:t>
      </w:r>
      <w:r w:rsidRPr="00677183">
        <w:rPr>
          <w:rFonts w:ascii="Times New Roman" w:hAnsi="Times New Roman"/>
          <w:color w:val="000000"/>
          <w:sz w:val="24"/>
          <w:szCs w:val="24"/>
        </w:rPr>
        <w:t>,</w:t>
      </w:r>
      <w:r w:rsidRPr="00677183">
        <w:rPr>
          <w:rFonts w:ascii="Times New Roman" w:hAnsi="Times New Roman"/>
          <w:color w:val="000000"/>
          <w:spacing w:val="-7"/>
          <w:sz w:val="24"/>
          <w:szCs w:val="24"/>
        </w:rPr>
        <w:t xml:space="preserve"> факс: </w:t>
      </w:r>
      <w:r w:rsidRPr="00677183">
        <w:rPr>
          <w:rFonts w:ascii="Times New Roman" w:hAnsi="Times New Roman"/>
          <w:color w:val="000000"/>
          <w:sz w:val="24"/>
          <w:szCs w:val="24"/>
        </w:rPr>
        <w:t>..............................</w:t>
      </w:r>
      <w:r w:rsidRPr="00677183">
        <w:rPr>
          <w:rFonts w:ascii="Times New Roman" w:hAnsi="Times New Roman"/>
          <w:color w:val="000000"/>
          <w:spacing w:val="1"/>
          <w:sz w:val="24"/>
          <w:szCs w:val="24"/>
        </w:rPr>
        <w:t>, е-mail ......................</w:t>
      </w:r>
      <w:r w:rsidRPr="00677183">
        <w:rPr>
          <w:rFonts w:ascii="Times New Roman" w:hAnsi="Times New Roman"/>
          <w:color w:val="000000"/>
          <w:sz w:val="24"/>
          <w:szCs w:val="24"/>
        </w:rPr>
        <w:t>,</w:t>
      </w:r>
      <w:r w:rsidRPr="00677183">
        <w:rPr>
          <w:rFonts w:ascii="Times New Roman" w:hAnsi="Times New Roman"/>
          <w:color w:val="000000"/>
          <w:spacing w:val="-6"/>
          <w:sz w:val="24"/>
          <w:szCs w:val="24"/>
        </w:rPr>
        <w:t xml:space="preserve"> </w:t>
      </w:r>
      <w:r w:rsidRPr="00677183">
        <w:rPr>
          <w:rFonts w:ascii="Times New Roman" w:hAnsi="Times New Roman"/>
          <w:color w:val="000000"/>
          <w:sz w:val="24"/>
          <w:szCs w:val="24"/>
        </w:rPr>
        <w:t>представлявано от ...................................................................................</w:t>
      </w:r>
    </w:p>
    <w:p w:rsidR="00707098" w:rsidRPr="00677183" w:rsidRDefault="00707098" w:rsidP="00707098">
      <w:pPr>
        <w:shd w:val="clear" w:color="auto" w:fill="FFFFFF"/>
        <w:tabs>
          <w:tab w:val="left" w:leader="underscore" w:pos="3701"/>
          <w:tab w:val="left" w:pos="5726"/>
          <w:tab w:val="left" w:leader="underscore" w:pos="6850"/>
          <w:tab w:val="left" w:pos="8894"/>
        </w:tabs>
        <w:spacing w:after="0" w:line="360" w:lineRule="auto"/>
        <w:jc w:val="both"/>
        <w:rPr>
          <w:rFonts w:ascii="Times New Roman" w:hAnsi="Times New Roman"/>
          <w:color w:val="000000"/>
          <w:sz w:val="24"/>
          <w:szCs w:val="24"/>
        </w:rPr>
      </w:pPr>
      <w:r w:rsidRPr="00677183">
        <w:rPr>
          <w:rFonts w:ascii="Times New Roman" w:hAnsi="Times New Roman"/>
          <w:color w:val="000000"/>
          <w:sz w:val="24"/>
          <w:szCs w:val="24"/>
        </w:rPr>
        <w:t>в качеството му на .............................................. (ако е пълномощник – данни от нотариално заверено пълномощно)</w:t>
      </w:r>
    </w:p>
    <w:p w:rsidR="00707098" w:rsidRPr="00677183" w:rsidRDefault="00707098" w:rsidP="00707098">
      <w:pPr>
        <w:spacing w:before="225" w:after="225"/>
        <w:ind w:right="-286" w:firstLine="644"/>
        <w:rPr>
          <w:rFonts w:ascii="Times New Roman" w:hAnsi="Times New Roman"/>
          <w:b/>
          <w:bCs/>
          <w:sz w:val="24"/>
          <w:szCs w:val="24"/>
          <w:lang w:val="ru-RU"/>
        </w:rPr>
      </w:pPr>
      <w:r w:rsidRPr="00677183">
        <w:rPr>
          <w:rFonts w:ascii="Times New Roman" w:hAnsi="Times New Roman"/>
          <w:b/>
          <w:bCs/>
          <w:sz w:val="24"/>
          <w:szCs w:val="24"/>
          <w:lang w:val="ru-RU"/>
        </w:rPr>
        <w:t>УВАЖАЕМИ ДАМИ И ГОСПОДА,</w:t>
      </w:r>
    </w:p>
    <w:p w:rsidR="00707098" w:rsidRPr="00677183" w:rsidRDefault="0054673A" w:rsidP="00B460A9">
      <w:pPr>
        <w:autoSpaceDE w:val="0"/>
        <w:autoSpaceDN w:val="0"/>
        <w:adjustRightInd w:val="0"/>
        <w:spacing w:after="0"/>
        <w:jc w:val="both"/>
        <w:rPr>
          <w:rFonts w:ascii="Times New Roman" w:hAnsi="Times New Roman"/>
          <w:sz w:val="24"/>
          <w:szCs w:val="24"/>
        </w:rPr>
      </w:pPr>
      <w:r w:rsidRPr="00677183">
        <w:rPr>
          <w:rFonts w:ascii="Times New Roman" w:hAnsi="Times New Roman"/>
          <w:sz w:val="24"/>
          <w:szCs w:val="24"/>
        </w:rPr>
        <w:tab/>
      </w:r>
      <w:r w:rsidR="00707098" w:rsidRPr="00677183">
        <w:rPr>
          <w:rFonts w:ascii="Times New Roman" w:hAnsi="Times New Roman"/>
          <w:sz w:val="24"/>
          <w:szCs w:val="24"/>
        </w:rPr>
        <w:t xml:space="preserve">Представяме Ви нашето техническо предложение за изпълнение на дейностите от обхвата на обявената от Вас обществена поръчка с предмет: </w:t>
      </w:r>
      <w:r w:rsidR="00677183">
        <w:rPr>
          <w:rFonts w:ascii="Times New Roman" w:hAnsi="Times New Roman"/>
          <w:b/>
          <w:sz w:val="24"/>
          <w:szCs w:val="24"/>
          <w:lang w:val="ru-RU"/>
        </w:rPr>
        <w:t>«</w:t>
      </w:r>
      <w:r w:rsidR="00677183"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r w:rsidR="00677183" w:rsidRPr="00677183">
        <w:rPr>
          <w:rFonts w:ascii="Times New Roman" w:hAnsi="Times New Roman"/>
          <w:b/>
          <w:sz w:val="24"/>
          <w:szCs w:val="24"/>
          <w:lang w:val="ru-RU"/>
        </w:rPr>
        <w:t>»</w:t>
      </w:r>
      <w:r w:rsidR="00677183">
        <w:rPr>
          <w:rFonts w:ascii="Times New Roman" w:hAnsi="Times New Roman"/>
          <w:b/>
          <w:sz w:val="24"/>
          <w:szCs w:val="24"/>
          <w:lang w:val="ru-RU"/>
        </w:rPr>
        <w:t xml:space="preserve"> </w:t>
      </w:r>
      <w:r w:rsidR="00726203">
        <w:rPr>
          <w:rFonts w:ascii="Times New Roman" w:hAnsi="Times New Roman"/>
          <w:b/>
          <w:sz w:val="24"/>
          <w:szCs w:val="24"/>
          <w:lang w:val="ru-RU"/>
        </w:rPr>
        <w:t xml:space="preserve">, обособена позиция № ………………….., </w:t>
      </w:r>
      <w:r w:rsidR="00707098" w:rsidRPr="00677183">
        <w:rPr>
          <w:rFonts w:ascii="Times New Roman" w:hAnsi="Times New Roman"/>
          <w:sz w:val="24"/>
          <w:szCs w:val="24"/>
        </w:rPr>
        <w:t>като поемаме ангажимент да изпълним дейностите, предмет на възлагане, в съответствие с изискванията на Възложителя.</w:t>
      </w:r>
    </w:p>
    <w:p w:rsidR="00707098" w:rsidRPr="00677183" w:rsidRDefault="00707098" w:rsidP="00197848">
      <w:pPr>
        <w:spacing w:before="75" w:after="75" w:line="288" w:lineRule="auto"/>
        <w:ind w:firstLine="570"/>
        <w:jc w:val="both"/>
        <w:outlineLvl w:val="4"/>
        <w:rPr>
          <w:rFonts w:ascii="Times New Roman" w:hAnsi="Times New Roman"/>
          <w:bCs/>
          <w:iCs/>
          <w:sz w:val="24"/>
          <w:szCs w:val="24"/>
          <w:lang w:val="x-none" w:eastAsia="bg-BG"/>
        </w:rPr>
      </w:pPr>
      <w:r w:rsidRPr="00677183">
        <w:rPr>
          <w:rFonts w:ascii="Times New Roman" w:hAnsi="Times New Roman"/>
          <w:b/>
          <w:bCs/>
          <w:iCs/>
          <w:sz w:val="24"/>
          <w:szCs w:val="24"/>
          <w:lang w:val="x-none" w:eastAsia="bg-BG"/>
        </w:rPr>
        <w:t xml:space="preserve">1. </w:t>
      </w:r>
      <w:r w:rsidRPr="00677183">
        <w:rPr>
          <w:rFonts w:ascii="Times New Roman" w:hAnsi="Times New Roman"/>
          <w:bCs/>
          <w:iCs/>
          <w:sz w:val="24"/>
          <w:szCs w:val="24"/>
          <w:lang w:val="x-none" w:eastAsia="bg-BG"/>
        </w:rPr>
        <w:t xml:space="preserve">Приемаме условията за изпълнение на обществената поръчка, заложени в клаузите на приложения към документацията за обществената поръчка проект на договор. </w:t>
      </w:r>
    </w:p>
    <w:p w:rsidR="006C04BC" w:rsidRPr="00677183" w:rsidRDefault="00707098" w:rsidP="006C04BC">
      <w:pPr>
        <w:tabs>
          <w:tab w:val="left" w:pos="993"/>
        </w:tabs>
        <w:spacing w:before="75" w:after="75" w:line="288" w:lineRule="auto"/>
        <w:ind w:firstLine="570"/>
        <w:jc w:val="both"/>
        <w:rPr>
          <w:rFonts w:ascii="Times New Roman" w:hAnsi="Times New Roman"/>
          <w:sz w:val="24"/>
          <w:szCs w:val="24"/>
          <w:lang w:eastAsia="bg-BG"/>
        </w:rPr>
      </w:pPr>
      <w:r w:rsidRPr="00677183">
        <w:rPr>
          <w:rFonts w:ascii="Times New Roman" w:hAnsi="Times New Roman"/>
          <w:b/>
          <w:sz w:val="24"/>
          <w:szCs w:val="24"/>
          <w:lang w:eastAsia="bg-BG"/>
        </w:rPr>
        <w:t>2.</w:t>
      </w:r>
      <w:r w:rsidRPr="00677183">
        <w:rPr>
          <w:rFonts w:ascii="Times New Roman" w:hAnsi="Times New Roman"/>
          <w:sz w:val="24"/>
          <w:szCs w:val="24"/>
          <w:lang w:eastAsia="bg-BG"/>
        </w:rPr>
        <w:t xml:space="preserve"> Приемаме срокът на валидност на нашата оферта да бъде</w:t>
      </w:r>
      <w:r w:rsidR="00726203">
        <w:rPr>
          <w:rFonts w:ascii="Times New Roman" w:hAnsi="Times New Roman"/>
          <w:sz w:val="24"/>
          <w:szCs w:val="24"/>
          <w:lang w:eastAsia="bg-BG"/>
        </w:rPr>
        <w:t xml:space="preserve"> </w:t>
      </w:r>
      <w:r w:rsidR="00726203" w:rsidRPr="00726203">
        <w:rPr>
          <w:rFonts w:ascii="Times New Roman" w:hAnsi="Times New Roman"/>
          <w:b/>
          <w:sz w:val="24"/>
          <w:szCs w:val="24"/>
          <w:lang w:eastAsia="bg-BG"/>
        </w:rPr>
        <w:t>60</w:t>
      </w:r>
      <w:r w:rsidRPr="00726203">
        <w:rPr>
          <w:rFonts w:ascii="Times New Roman" w:hAnsi="Times New Roman"/>
          <w:b/>
          <w:sz w:val="24"/>
          <w:szCs w:val="24"/>
          <w:lang w:eastAsia="bg-BG"/>
        </w:rPr>
        <w:t xml:space="preserve"> </w:t>
      </w:r>
      <w:r w:rsidR="008D234C" w:rsidRPr="00726203">
        <w:rPr>
          <w:rFonts w:ascii="Times New Roman" w:hAnsi="Times New Roman"/>
          <w:b/>
          <w:sz w:val="24"/>
          <w:szCs w:val="24"/>
          <w:lang w:eastAsia="bg-BG"/>
        </w:rPr>
        <w:t>календарни дни</w:t>
      </w:r>
      <w:r w:rsidRPr="00726203">
        <w:rPr>
          <w:rFonts w:ascii="Times New Roman" w:hAnsi="Times New Roman"/>
          <w:b/>
          <w:sz w:val="24"/>
          <w:szCs w:val="24"/>
          <w:lang w:eastAsia="bg-BG"/>
        </w:rPr>
        <w:t>,</w:t>
      </w:r>
      <w:r w:rsidRPr="00677183">
        <w:rPr>
          <w:rFonts w:ascii="Times New Roman" w:hAnsi="Times New Roman"/>
          <w:b/>
          <w:sz w:val="24"/>
          <w:szCs w:val="24"/>
          <w:lang w:eastAsia="bg-BG"/>
        </w:rPr>
        <w:t xml:space="preserve"> </w:t>
      </w:r>
      <w:r w:rsidRPr="00677183">
        <w:rPr>
          <w:rFonts w:ascii="Times New Roman" w:hAnsi="Times New Roman"/>
          <w:sz w:val="24"/>
          <w:szCs w:val="24"/>
          <w:lang w:eastAsia="bg-BG"/>
        </w:rPr>
        <w:t>считано от датата, посочена за краен срок за получаване на оферти, съгласно обявата за поръчка.</w:t>
      </w:r>
    </w:p>
    <w:p w:rsidR="006C04BC" w:rsidRPr="00677183" w:rsidRDefault="006C04BC" w:rsidP="006C04BC">
      <w:pPr>
        <w:tabs>
          <w:tab w:val="left" w:pos="993"/>
        </w:tabs>
        <w:spacing w:before="75" w:after="75" w:line="288" w:lineRule="auto"/>
        <w:ind w:firstLine="570"/>
        <w:jc w:val="both"/>
        <w:rPr>
          <w:rFonts w:ascii="Times New Roman" w:hAnsi="Times New Roman"/>
          <w:color w:val="000000"/>
          <w:sz w:val="24"/>
          <w:szCs w:val="24"/>
        </w:rPr>
      </w:pPr>
      <w:r w:rsidRPr="00677183">
        <w:rPr>
          <w:rFonts w:ascii="Times New Roman" w:hAnsi="Times New Roman"/>
          <w:b/>
          <w:bCs/>
          <w:caps/>
          <w:color w:val="000000"/>
          <w:sz w:val="24"/>
          <w:szCs w:val="24"/>
        </w:rPr>
        <w:t>3</w:t>
      </w:r>
      <w:r w:rsidRPr="00677183">
        <w:rPr>
          <w:rFonts w:ascii="Times New Roman" w:hAnsi="Times New Roman"/>
          <w:bCs/>
          <w:caps/>
          <w:color w:val="000000"/>
          <w:sz w:val="24"/>
          <w:szCs w:val="24"/>
        </w:rPr>
        <w:t xml:space="preserve">. </w:t>
      </w:r>
      <w:r w:rsidRPr="00677183">
        <w:rPr>
          <w:rFonts w:ascii="Times New Roman" w:hAnsi="Times New Roman"/>
          <w:color w:val="000000"/>
          <w:sz w:val="24"/>
          <w:szCs w:val="24"/>
        </w:rPr>
        <w:t>Съгласен съм да изпълня целия обхват на поръчката, съгласно изискванията на  Техническ</w:t>
      </w:r>
      <w:r w:rsidR="00903B46">
        <w:rPr>
          <w:rFonts w:ascii="Times New Roman" w:hAnsi="Times New Roman"/>
          <w:color w:val="000000"/>
          <w:sz w:val="24"/>
          <w:szCs w:val="24"/>
        </w:rPr>
        <w:t>ото задание</w:t>
      </w:r>
      <w:r w:rsidRPr="00677183">
        <w:rPr>
          <w:rFonts w:ascii="Times New Roman" w:hAnsi="Times New Roman"/>
          <w:color w:val="000000"/>
          <w:sz w:val="24"/>
          <w:szCs w:val="24"/>
        </w:rPr>
        <w:t>, без резерва или ограничение.</w:t>
      </w:r>
    </w:p>
    <w:p w:rsidR="006C04BC" w:rsidRPr="00677183" w:rsidRDefault="006C04BC" w:rsidP="006C04BC">
      <w:pPr>
        <w:tabs>
          <w:tab w:val="left" w:pos="993"/>
        </w:tabs>
        <w:spacing w:before="75" w:after="75" w:line="288" w:lineRule="auto"/>
        <w:ind w:firstLine="570"/>
        <w:jc w:val="both"/>
        <w:rPr>
          <w:rFonts w:ascii="Times New Roman" w:hAnsi="Times New Roman"/>
          <w:color w:val="000000"/>
          <w:sz w:val="24"/>
          <w:szCs w:val="24"/>
        </w:rPr>
      </w:pPr>
      <w:r w:rsidRPr="00677183">
        <w:rPr>
          <w:rFonts w:ascii="Times New Roman" w:hAnsi="Times New Roman"/>
          <w:b/>
          <w:color w:val="000000"/>
          <w:sz w:val="24"/>
          <w:szCs w:val="24"/>
        </w:rPr>
        <w:t>4.</w:t>
      </w:r>
      <w:r w:rsidRPr="00677183">
        <w:rPr>
          <w:rFonts w:ascii="Times New Roman" w:hAnsi="Times New Roman"/>
          <w:color w:val="000000"/>
          <w:sz w:val="24"/>
          <w:szCs w:val="24"/>
        </w:rPr>
        <w:t xml:space="preserve"> Задължавам се да изпълня договора, ако ми бъде възложен, в съответствие с изискванията на приложимото българско законодателство, както и всички други актове, чието спазване е необходимо за качествено изпълнение на работите.</w:t>
      </w:r>
    </w:p>
    <w:p w:rsidR="006C04BC" w:rsidRPr="00677183" w:rsidRDefault="006C04BC" w:rsidP="006C04BC">
      <w:pPr>
        <w:tabs>
          <w:tab w:val="left" w:pos="993"/>
        </w:tabs>
        <w:spacing w:before="75" w:after="75" w:line="288" w:lineRule="auto"/>
        <w:ind w:firstLine="570"/>
        <w:jc w:val="both"/>
        <w:rPr>
          <w:rFonts w:ascii="Times New Roman" w:hAnsi="Times New Roman"/>
          <w:color w:val="000000"/>
          <w:sz w:val="24"/>
          <w:szCs w:val="24"/>
        </w:rPr>
      </w:pPr>
      <w:r w:rsidRPr="00677183">
        <w:rPr>
          <w:rFonts w:ascii="Times New Roman" w:hAnsi="Times New Roman"/>
          <w:b/>
          <w:color w:val="000000"/>
          <w:sz w:val="24"/>
          <w:szCs w:val="24"/>
        </w:rPr>
        <w:lastRenderedPageBreak/>
        <w:t xml:space="preserve">5. </w:t>
      </w:r>
      <w:r w:rsidRPr="00677183">
        <w:rPr>
          <w:rFonts w:ascii="Times New Roman" w:hAnsi="Times New Roman"/>
          <w:color w:val="000000"/>
          <w:sz w:val="24"/>
          <w:szCs w:val="24"/>
        </w:rPr>
        <w:t xml:space="preserve">Предлагам срок на изпълнение на договора, ако бъда избран за изпълнител, да бъде </w:t>
      </w:r>
      <w:r w:rsidRPr="00677183">
        <w:rPr>
          <w:rFonts w:ascii="Times New Roman" w:hAnsi="Times New Roman"/>
          <w:b/>
          <w:color w:val="000000"/>
          <w:sz w:val="24"/>
          <w:szCs w:val="24"/>
        </w:rPr>
        <w:t xml:space="preserve">…………… </w:t>
      </w:r>
      <w:r w:rsidRPr="00677183">
        <w:rPr>
          <w:rFonts w:ascii="Times New Roman" w:hAnsi="Times New Roman"/>
          <w:i/>
          <w:color w:val="000000"/>
          <w:sz w:val="24"/>
          <w:szCs w:val="24"/>
        </w:rPr>
        <w:t>(словом)</w:t>
      </w:r>
      <w:r w:rsidRPr="00677183">
        <w:rPr>
          <w:rFonts w:ascii="Times New Roman" w:hAnsi="Times New Roman"/>
          <w:b/>
          <w:color w:val="000000"/>
          <w:sz w:val="24"/>
          <w:szCs w:val="24"/>
        </w:rPr>
        <w:t xml:space="preserve"> календарни дни, </w:t>
      </w:r>
      <w:r w:rsidRPr="00677183">
        <w:rPr>
          <w:rFonts w:ascii="Times New Roman" w:hAnsi="Times New Roman"/>
          <w:color w:val="000000"/>
          <w:sz w:val="24"/>
          <w:szCs w:val="24"/>
        </w:rPr>
        <w:t>който да започва да тече от датата на подписване на договора.</w:t>
      </w:r>
    </w:p>
    <w:p w:rsidR="00C34AA3" w:rsidRPr="00C34AA3" w:rsidRDefault="001E31B8" w:rsidP="006C04BC">
      <w:pPr>
        <w:tabs>
          <w:tab w:val="left" w:pos="993"/>
        </w:tabs>
        <w:spacing w:before="75" w:after="75" w:line="288" w:lineRule="auto"/>
        <w:ind w:firstLine="570"/>
        <w:jc w:val="both"/>
        <w:rPr>
          <w:rFonts w:ascii="Times New Roman" w:hAnsi="Times New Roman"/>
          <w:i/>
          <w:color w:val="000000"/>
          <w:sz w:val="24"/>
          <w:szCs w:val="24"/>
        </w:rPr>
      </w:pPr>
      <w:r w:rsidRPr="00C34AA3">
        <w:rPr>
          <w:rFonts w:ascii="Times New Roman" w:hAnsi="Times New Roman"/>
          <w:i/>
          <w:color w:val="000000"/>
          <w:sz w:val="24"/>
          <w:szCs w:val="24"/>
        </w:rPr>
        <w:t xml:space="preserve">Забележка: Предложеният от участника срок </w:t>
      </w:r>
      <w:r w:rsidR="00C34AA3" w:rsidRPr="00C34AA3">
        <w:rPr>
          <w:rFonts w:ascii="Times New Roman" w:hAnsi="Times New Roman"/>
          <w:i/>
          <w:sz w:val="24"/>
          <w:szCs w:val="24"/>
        </w:rPr>
        <w:t xml:space="preserve">за изпълнение на първа обособена позиция трябва да е </w:t>
      </w:r>
      <w:r w:rsidR="00892879">
        <w:rPr>
          <w:rFonts w:ascii="Times New Roman" w:hAnsi="Times New Roman"/>
          <w:i/>
          <w:sz w:val="24"/>
          <w:szCs w:val="24"/>
        </w:rPr>
        <w:t xml:space="preserve">максимум </w:t>
      </w:r>
      <w:r w:rsidR="00C34AA3" w:rsidRPr="00C34AA3">
        <w:rPr>
          <w:rFonts w:ascii="Times New Roman" w:hAnsi="Times New Roman"/>
          <w:i/>
          <w:sz w:val="24"/>
          <w:szCs w:val="24"/>
        </w:rPr>
        <w:t xml:space="preserve">до 30 /тридесет/ календарни дни, а за втора обособена позиция – </w:t>
      </w:r>
      <w:r w:rsidR="00892879">
        <w:rPr>
          <w:rFonts w:ascii="Times New Roman" w:hAnsi="Times New Roman"/>
          <w:i/>
          <w:sz w:val="24"/>
          <w:szCs w:val="24"/>
        </w:rPr>
        <w:t xml:space="preserve">максимум </w:t>
      </w:r>
      <w:r w:rsidR="00C34AA3" w:rsidRPr="00C34AA3">
        <w:rPr>
          <w:rFonts w:ascii="Times New Roman" w:hAnsi="Times New Roman"/>
          <w:i/>
          <w:sz w:val="24"/>
          <w:szCs w:val="24"/>
        </w:rPr>
        <w:t>до 40 /четиридесет/ календарни дни, считано от датата на подписване на договора.</w:t>
      </w:r>
    </w:p>
    <w:p w:rsidR="00197848" w:rsidRPr="0024235C" w:rsidRDefault="006C04BC" w:rsidP="00197848">
      <w:pPr>
        <w:tabs>
          <w:tab w:val="left" w:pos="993"/>
        </w:tabs>
        <w:spacing w:before="75" w:after="75" w:line="288" w:lineRule="auto"/>
        <w:ind w:firstLine="570"/>
        <w:jc w:val="both"/>
        <w:rPr>
          <w:rFonts w:ascii="Times New Roman" w:eastAsia="Batang" w:hAnsi="Times New Roman"/>
          <w:b/>
          <w:i/>
          <w:sz w:val="24"/>
          <w:szCs w:val="24"/>
        </w:rPr>
      </w:pPr>
      <w:r w:rsidRPr="00677183">
        <w:rPr>
          <w:rFonts w:ascii="Times New Roman" w:hAnsi="Times New Roman"/>
          <w:b/>
          <w:color w:val="000000"/>
          <w:sz w:val="24"/>
          <w:szCs w:val="24"/>
        </w:rPr>
        <w:t>6.</w:t>
      </w:r>
      <w:r w:rsidRPr="00677183">
        <w:rPr>
          <w:rFonts w:ascii="Times New Roman" w:hAnsi="Times New Roman"/>
          <w:color w:val="000000"/>
          <w:sz w:val="24"/>
          <w:szCs w:val="24"/>
        </w:rPr>
        <w:t xml:space="preserve"> </w:t>
      </w:r>
      <w:r w:rsidRPr="00677183">
        <w:rPr>
          <w:rFonts w:ascii="Times New Roman" w:hAnsi="Times New Roman"/>
          <w:sz w:val="24"/>
          <w:szCs w:val="24"/>
        </w:rPr>
        <w:t>Представям  разработен</w:t>
      </w:r>
      <w:r w:rsidR="00197848">
        <w:rPr>
          <w:rFonts w:ascii="Times New Roman" w:hAnsi="Times New Roman"/>
          <w:sz w:val="24"/>
          <w:szCs w:val="24"/>
        </w:rPr>
        <w:t xml:space="preserve"> </w:t>
      </w:r>
      <w:r w:rsidR="00197848" w:rsidRPr="004666AD">
        <w:rPr>
          <w:rFonts w:ascii="Times New Roman" w:hAnsi="Times New Roman"/>
          <w:b/>
          <w:sz w:val="24"/>
          <w:szCs w:val="24"/>
          <w:u w:val="single"/>
        </w:rPr>
        <w:t>план за организация</w:t>
      </w:r>
      <w:r w:rsidR="00197848" w:rsidRPr="0024235C">
        <w:rPr>
          <w:rFonts w:ascii="Times New Roman" w:hAnsi="Times New Roman"/>
          <w:b/>
          <w:sz w:val="24"/>
          <w:szCs w:val="24"/>
          <w:u w:val="single"/>
        </w:rPr>
        <w:t xml:space="preserve"> за качествено изпълнение на поръчката</w:t>
      </w:r>
      <w:r w:rsidR="00197848" w:rsidRPr="0024235C">
        <w:rPr>
          <w:rFonts w:ascii="Times New Roman" w:hAnsi="Times New Roman"/>
          <w:b/>
          <w:sz w:val="24"/>
          <w:szCs w:val="24"/>
        </w:rPr>
        <w:t>:</w:t>
      </w:r>
    </w:p>
    <w:p w:rsidR="00197848" w:rsidRPr="0024235C" w:rsidRDefault="00197848" w:rsidP="00197848">
      <w:pPr>
        <w:widowControl w:val="0"/>
        <w:tabs>
          <w:tab w:val="left" w:pos="720"/>
        </w:tabs>
        <w:autoSpaceDE w:val="0"/>
        <w:autoSpaceDN w:val="0"/>
        <w:adjustRightInd w:val="0"/>
        <w:spacing w:after="0" w:line="240" w:lineRule="auto"/>
        <w:ind w:right="6"/>
        <w:jc w:val="both"/>
        <w:rPr>
          <w:rFonts w:ascii="Times New Roman" w:hAnsi="Times New Roman"/>
          <w:b/>
          <w:sz w:val="24"/>
          <w:szCs w:val="24"/>
        </w:rPr>
      </w:pPr>
      <w:r w:rsidRPr="0024235C">
        <w:rPr>
          <w:rFonts w:ascii="Times New Roman" w:hAnsi="Times New Roman"/>
          <w:b/>
          <w:sz w:val="24"/>
          <w:szCs w:val="24"/>
        </w:rPr>
        <w:t>…………………………………………………………………………………………………………………………………………………………………………………………………………………………………………………………………………………………………………………………………………………………………………………………………………</w:t>
      </w:r>
    </w:p>
    <w:p w:rsidR="00197848" w:rsidRPr="004666AD" w:rsidRDefault="00197848" w:rsidP="00892879">
      <w:pPr>
        <w:tabs>
          <w:tab w:val="left" w:pos="993"/>
        </w:tabs>
        <w:spacing w:after="0" w:line="288" w:lineRule="auto"/>
        <w:ind w:firstLine="570"/>
        <w:jc w:val="both"/>
        <w:rPr>
          <w:rFonts w:ascii="Times New Roman" w:hAnsi="Times New Roman"/>
          <w:i/>
          <w:sz w:val="24"/>
          <w:szCs w:val="24"/>
        </w:rPr>
      </w:pPr>
      <w:r w:rsidRPr="0024235C">
        <w:rPr>
          <w:rFonts w:ascii="Times New Roman" w:hAnsi="Times New Roman"/>
          <w:i/>
          <w:sz w:val="24"/>
          <w:szCs w:val="24"/>
        </w:rPr>
        <w:t xml:space="preserve">(Участникът описва в свободен текст предложението си </w:t>
      </w:r>
      <w:r>
        <w:rPr>
          <w:rFonts w:ascii="Times New Roman" w:hAnsi="Times New Roman"/>
          <w:i/>
          <w:sz w:val="24"/>
          <w:szCs w:val="24"/>
        </w:rPr>
        <w:t xml:space="preserve">плана </w:t>
      </w:r>
      <w:r w:rsidRPr="0024235C">
        <w:rPr>
          <w:rFonts w:ascii="Times New Roman" w:hAnsi="Times New Roman"/>
          <w:i/>
          <w:sz w:val="24"/>
          <w:szCs w:val="24"/>
        </w:rPr>
        <w:t>за организация за качествено изпълнение на поръчката, в съответствие с предварително обявените условия/изисквания на Възложителя в Техническ</w:t>
      </w:r>
      <w:r w:rsidR="004666AD">
        <w:rPr>
          <w:rFonts w:ascii="Times New Roman" w:hAnsi="Times New Roman"/>
          <w:i/>
          <w:sz w:val="24"/>
          <w:szCs w:val="24"/>
        </w:rPr>
        <w:t>ото</w:t>
      </w:r>
      <w:r w:rsidRPr="0024235C">
        <w:rPr>
          <w:rFonts w:ascii="Times New Roman" w:hAnsi="Times New Roman"/>
          <w:i/>
          <w:sz w:val="24"/>
          <w:szCs w:val="24"/>
        </w:rPr>
        <w:t xml:space="preserve"> </w:t>
      </w:r>
      <w:r w:rsidR="004666AD">
        <w:rPr>
          <w:rFonts w:ascii="Times New Roman" w:hAnsi="Times New Roman"/>
          <w:i/>
          <w:sz w:val="24"/>
          <w:szCs w:val="24"/>
        </w:rPr>
        <w:t xml:space="preserve">задание. </w:t>
      </w:r>
      <w:r w:rsidR="004666AD" w:rsidRPr="004666AD">
        <w:rPr>
          <w:rFonts w:ascii="Times New Roman" w:hAnsi="Times New Roman"/>
          <w:i/>
          <w:sz w:val="24"/>
          <w:szCs w:val="24"/>
        </w:rPr>
        <w:t xml:space="preserve">Планът за организация за качествено изпълнение на поръчката следва да съдържа минимум следната информация: </w:t>
      </w:r>
      <w:r w:rsidR="004666AD" w:rsidRPr="004666AD">
        <w:rPr>
          <w:rFonts w:ascii="Times New Roman" w:hAnsi="Times New Roman"/>
          <w:i/>
        </w:rPr>
        <w:t>1. Участникът е предложил организация на работата на всеки един от служителите и ръководния персонал, ангажирани с изпълнението на дейностите – предмет на поръчката; посочил е как се разпределят отговорностите и дейностите между тях, методите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възложеното строителство.</w:t>
      </w:r>
      <w:r w:rsidR="004666AD">
        <w:rPr>
          <w:rFonts w:ascii="Times New Roman" w:hAnsi="Times New Roman"/>
          <w:i/>
        </w:rPr>
        <w:t xml:space="preserve">  </w:t>
      </w:r>
      <w:r w:rsidR="004666AD" w:rsidRPr="004666AD">
        <w:rPr>
          <w:rFonts w:ascii="Times New Roman" w:hAnsi="Times New Roman"/>
          <w:i/>
        </w:rPr>
        <w:t>2. Предложени са мерки за вътрешен контрол и организация на работата на всяко от ангажираните за изпълнението на поръчката лица, с които да се гарантира качествено изпълнение на поръчката.</w:t>
      </w:r>
      <w:r w:rsidR="004666AD">
        <w:rPr>
          <w:rFonts w:ascii="Times New Roman" w:hAnsi="Times New Roman"/>
          <w:i/>
        </w:rPr>
        <w:t xml:space="preserve"> </w:t>
      </w:r>
      <w:r w:rsidR="004666AD" w:rsidRPr="004666AD">
        <w:rPr>
          <w:rFonts w:ascii="Times New Roman" w:hAnsi="Times New Roman"/>
          <w:i/>
        </w:rPr>
        <w:t xml:space="preserve">3. Посочени са мерките за безопасност при работа, които участникът предвижда да използва </w:t>
      </w:r>
      <w:r w:rsidR="004666AD">
        <w:rPr>
          <w:rFonts w:ascii="Times New Roman" w:hAnsi="Times New Roman"/>
          <w:i/>
        </w:rPr>
        <w:t xml:space="preserve">в процеса на изпълнение на поръчката, за да </w:t>
      </w:r>
      <w:r w:rsidR="004666AD" w:rsidRPr="004666AD">
        <w:rPr>
          <w:rFonts w:ascii="Times New Roman" w:hAnsi="Times New Roman"/>
          <w:i/>
        </w:rPr>
        <w:t xml:space="preserve"> не</w:t>
      </w:r>
      <w:r w:rsidR="004666AD">
        <w:rPr>
          <w:rFonts w:ascii="Times New Roman" w:hAnsi="Times New Roman"/>
          <w:i/>
        </w:rPr>
        <w:t xml:space="preserve"> се </w:t>
      </w:r>
      <w:r w:rsidR="004666AD" w:rsidRPr="004666AD">
        <w:rPr>
          <w:rFonts w:ascii="Times New Roman" w:hAnsi="Times New Roman"/>
          <w:i/>
        </w:rPr>
        <w:t>допуска</w:t>
      </w:r>
      <w:r w:rsidR="004666AD">
        <w:rPr>
          <w:rFonts w:ascii="Times New Roman" w:hAnsi="Times New Roman"/>
          <w:i/>
        </w:rPr>
        <w:t>т</w:t>
      </w:r>
      <w:r w:rsidR="004666AD" w:rsidRPr="004666AD">
        <w:rPr>
          <w:rFonts w:ascii="Times New Roman" w:hAnsi="Times New Roman"/>
          <w:i/>
        </w:rPr>
        <w:t xml:space="preserve"> трудови злополуки</w:t>
      </w:r>
      <w:r w:rsidR="00892879">
        <w:rPr>
          <w:rFonts w:ascii="Times New Roman" w:hAnsi="Times New Roman"/>
          <w:i/>
        </w:rPr>
        <w:t xml:space="preserve"> на обекта</w:t>
      </w:r>
      <w:r w:rsidR="004666AD" w:rsidRPr="004666AD">
        <w:rPr>
          <w:rFonts w:ascii="Times New Roman" w:hAnsi="Times New Roman"/>
          <w:i/>
        </w:rPr>
        <w:t>.</w:t>
      </w:r>
      <w:r w:rsidRPr="004666AD">
        <w:rPr>
          <w:rFonts w:ascii="Times New Roman" w:hAnsi="Times New Roman"/>
          <w:i/>
          <w:sz w:val="24"/>
          <w:szCs w:val="24"/>
        </w:rPr>
        <w:t>)</w:t>
      </w:r>
    </w:p>
    <w:p w:rsidR="00197848" w:rsidRDefault="00197848" w:rsidP="00892879">
      <w:pPr>
        <w:spacing w:after="0" w:line="288" w:lineRule="auto"/>
        <w:ind w:firstLine="709"/>
        <w:jc w:val="both"/>
        <w:rPr>
          <w:rFonts w:ascii="Times New Roman" w:hAnsi="Times New Roman"/>
          <w:sz w:val="24"/>
          <w:szCs w:val="24"/>
        </w:rPr>
      </w:pPr>
      <w:r w:rsidRPr="0024235C">
        <w:rPr>
          <w:rFonts w:ascii="Times New Roman" w:hAnsi="Times New Roman"/>
          <w:b/>
          <w:sz w:val="24"/>
          <w:szCs w:val="24"/>
        </w:rPr>
        <w:t>Важно:</w:t>
      </w:r>
      <w:r w:rsidRPr="0024235C">
        <w:rPr>
          <w:rFonts w:ascii="Times New Roman" w:hAnsi="Times New Roman"/>
          <w:sz w:val="24"/>
          <w:szCs w:val="24"/>
        </w:rPr>
        <w:t xml:space="preserve"> </w:t>
      </w:r>
      <w:r w:rsidR="00892879" w:rsidRPr="00892879">
        <w:rPr>
          <w:rFonts w:ascii="Times New Roman" w:hAnsi="Times New Roman"/>
          <w:sz w:val="24"/>
          <w:szCs w:val="24"/>
        </w:rPr>
        <w:t>Участникът, който не е предложил план за организация за качествено изпълнение на поръчката</w:t>
      </w:r>
      <w:r w:rsidRPr="00892879">
        <w:rPr>
          <w:rFonts w:ascii="Times New Roman" w:hAnsi="Times New Roman"/>
          <w:sz w:val="24"/>
          <w:szCs w:val="24"/>
        </w:rPr>
        <w:t xml:space="preserve">, </w:t>
      </w:r>
      <w:r w:rsidR="00892879" w:rsidRPr="00892879">
        <w:rPr>
          <w:rFonts w:ascii="Times New Roman" w:hAnsi="Times New Roman"/>
          <w:sz w:val="24"/>
          <w:szCs w:val="24"/>
        </w:rPr>
        <w:t xml:space="preserve">отговарящо на изискванията на възложителя, </w:t>
      </w:r>
      <w:r w:rsidRPr="00892879">
        <w:rPr>
          <w:rFonts w:ascii="Times New Roman" w:hAnsi="Times New Roman"/>
          <w:sz w:val="24"/>
          <w:szCs w:val="24"/>
        </w:rPr>
        <w:t>ще бъд</w:t>
      </w:r>
      <w:r w:rsidR="00892879" w:rsidRPr="00892879">
        <w:rPr>
          <w:rFonts w:ascii="Times New Roman" w:hAnsi="Times New Roman"/>
          <w:sz w:val="24"/>
          <w:szCs w:val="24"/>
        </w:rPr>
        <w:t>е</w:t>
      </w:r>
      <w:r w:rsidRPr="00892879">
        <w:rPr>
          <w:rFonts w:ascii="Times New Roman" w:hAnsi="Times New Roman"/>
          <w:sz w:val="24"/>
          <w:szCs w:val="24"/>
        </w:rPr>
        <w:t xml:space="preserve"> предложен за отстраняване</w:t>
      </w:r>
      <w:r w:rsidR="00892879" w:rsidRPr="00892879">
        <w:rPr>
          <w:rFonts w:ascii="Times New Roman" w:hAnsi="Times New Roman"/>
          <w:sz w:val="24"/>
          <w:szCs w:val="24"/>
        </w:rPr>
        <w:t xml:space="preserve"> от участие в процедурата</w:t>
      </w:r>
      <w:r w:rsidRPr="0024235C">
        <w:rPr>
          <w:rFonts w:ascii="Times New Roman" w:hAnsi="Times New Roman"/>
          <w:sz w:val="24"/>
          <w:szCs w:val="24"/>
        </w:rPr>
        <w:t>.</w:t>
      </w:r>
    </w:p>
    <w:p w:rsidR="006C04BC" w:rsidRPr="00677183" w:rsidRDefault="006C04BC" w:rsidP="00707098">
      <w:pPr>
        <w:spacing w:after="0" w:line="288" w:lineRule="auto"/>
        <w:jc w:val="both"/>
        <w:rPr>
          <w:rFonts w:ascii="Times New Roman" w:eastAsia="Times New Roman" w:hAnsi="Times New Roman"/>
          <w:sz w:val="24"/>
          <w:szCs w:val="24"/>
          <w:lang w:eastAsia="x-none"/>
        </w:rPr>
      </w:pPr>
    </w:p>
    <w:p w:rsidR="00707098" w:rsidRDefault="00707098" w:rsidP="00707098">
      <w:pPr>
        <w:spacing w:after="0" w:line="288" w:lineRule="auto"/>
        <w:jc w:val="both"/>
        <w:rPr>
          <w:rFonts w:ascii="Times New Roman" w:eastAsia="Times New Roman" w:hAnsi="Times New Roman"/>
          <w:sz w:val="24"/>
          <w:szCs w:val="24"/>
          <w:lang w:eastAsia="x-none"/>
        </w:rPr>
      </w:pPr>
    </w:p>
    <w:p w:rsidR="00197848" w:rsidRPr="00677183" w:rsidRDefault="00197848" w:rsidP="00707098">
      <w:pPr>
        <w:spacing w:after="0" w:line="288" w:lineRule="auto"/>
        <w:jc w:val="both"/>
        <w:rPr>
          <w:rFonts w:ascii="Times New Roman" w:eastAsia="Times New Roman" w:hAnsi="Times New Roman"/>
          <w:sz w:val="24"/>
          <w:szCs w:val="24"/>
          <w:lang w:eastAsia="x-none"/>
        </w:rPr>
      </w:pPr>
    </w:p>
    <w:p w:rsidR="00707098" w:rsidRPr="00677183" w:rsidRDefault="00707098" w:rsidP="00707098">
      <w:pPr>
        <w:spacing w:after="0" w:line="360" w:lineRule="auto"/>
        <w:ind w:left="5103" w:hanging="5103"/>
        <w:jc w:val="both"/>
        <w:rPr>
          <w:rFonts w:ascii="Times New Roman" w:eastAsia="Times New Roman" w:hAnsi="Times New Roman"/>
          <w:b/>
          <w:sz w:val="24"/>
          <w:szCs w:val="24"/>
        </w:rPr>
      </w:pPr>
      <w:r w:rsidRPr="00677183">
        <w:rPr>
          <w:rFonts w:ascii="Times New Roman" w:eastAsia="Times New Roman" w:hAnsi="Times New Roman"/>
          <w:b/>
          <w:sz w:val="24"/>
          <w:szCs w:val="24"/>
          <w:lang w:eastAsia="bg-BG"/>
        </w:rPr>
        <w:t>Дата: ................2019 г.                                ПОДПИС И ПЕЧАТ: ............................</w:t>
      </w:r>
    </w:p>
    <w:p w:rsidR="00707098" w:rsidRPr="00677183" w:rsidRDefault="00707098" w:rsidP="00707098">
      <w:pPr>
        <w:spacing w:after="0" w:line="360" w:lineRule="auto"/>
        <w:ind w:left="4956" w:firstLine="708"/>
        <w:jc w:val="center"/>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/длъжност и име/</w:t>
      </w:r>
    </w:p>
    <w:p w:rsidR="00707098" w:rsidRPr="00677183" w:rsidRDefault="00707098" w:rsidP="00707098">
      <w:pPr>
        <w:spacing w:after="160" w:line="259" w:lineRule="auto"/>
        <w:rPr>
          <w:rFonts w:ascii="Times New Roman" w:eastAsia="Times New Roman" w:hAnsi="Times New Roman"/>
          <w:b/>
          <w:sz w:val="24"/>
          <w:szCs w:val="24"/>
        </w:rPr>
      </w:pPr>
      <w:r w:rsidRPr="00677183">
        <w:rPr>
          <w:rFonts w:ascii="Times New Roman" w:eastAsia="Times New Roman" w:hAnsi="Times New Roman"/>
          <w:b/>
          <w:sz w:val="24"/>
          <w:szCs w:val="24"/>
        </w:rPr>
        <w:br w:type="page"/>
      </w:r>
    </w:p>
    <w:p w:rsidR="00707098" w:rsidRPr="00677183" w:rsidRDefault="00707098" w:rsidP="00707098">
      <w:pPr>
        <w:spacing w:after="160" w:line="259" w:lineRule="auto"/>
        <w:jc w:val="right"/>
        <w:rPr>
          <w:rFonts w:ascii="Times New Roman" w:eastAsia="Times New Roman" w:hAnsi="Times New Roman"/>
          <w:b/>
          <w:sz w:val="24"/>
          <w:szCs w:val="24"/>
        </w:rPr>
      </w:pPr>
      <w:r w:rsidRPr="00677183">
        <w:rPr>
          <w:rFonts w:ascii="Times New Roman" w:eastAsia="Times New Roman" w:hAnsi="Times New Roman"/>
          <w:b/>
          <w:sz w:val="24"/>
          <w:szCs w:val="24"/>
        </w:rPr>
        <w:lastRenderedPageBreak/>
        <w:t>Образец № 4</w:t>
      </w:r>
    </w:p>
    <w:p w:rsidR="00BA318B" w:rsidRPr="00677183" w:rsidRDefault="00BA318B" w:rsidP="00BA318B">
      <w:pPr>
        <w:spacing w:after="0" w:line="240" w:lineRule="auto"/>
        <w:ind w:left="5103"/>
        <w:rPr>
          <w:rFonts w:ascii="Times New Roman" w:hAnsi="Times New Roman"/>
          <w:b/>
          <w:sz w:val="24"/>
          <w:szCs w:val="24"/>
        </w:rPr>
      </w:pPr>
      <w:r w:rsidRPr="00677183">
        <w:rPr>
          <w:rFonts w:ascii="Times New Roman" w:hAnsi="Times New Roman"/>
          <w:b/>
          <w:sz w:val="24"/>
          <w:szCs w:val="24"/>
        </w:rPr>
        <w:t xml:space="preserve">ДО </w:t>
      </w:r>
    </w:p>
    <w:p w:rsidR="00BA318B" w:rsidRPr="00677183" w:rsidRDefault="00BA318B" w:rsidP="00BA318B">
      <w:pPr>
        <w:spacing w:after="0" w:line="240" w:lineRule="auto"/>
        <w:ind w:left="5103"/>
        <w:rPr>
          <w:rFonts w:ascii="Times New Roman" w:hAnsi="Times New Roman"/>
          <w:b/>
          <w:sz w:val="24"/>
          <w:szCs w:val="24"/>
        </w:rPr>
      </w:pPr>
      <w:r w:rsidRPr="00677183">
        <w:rPr>
          <w:rFonts w:ascii="Times New Roman" w:hAnsi="Times New Roman"/>
          <w:b/>
          <w:sz w:val="24"/>
          <w:szCs w:val="24"/>
        </w:rPr>
        <w:t>ДИРЕКТОРА</w:t>
      </w:r>
    </w:p>
    <w:p w:rsidR="00197848" w:rsidRDefault="00BA318B" w:rsidP="00BA318B">
      <w:pPr>
        <w:spacing w:after="0" w:line="240" w:lineRule="auto"/>
        <w:ind w:left="5103"/>
        <w:rPr>
          <w:rFonts w:ascii="Times New Roman" w:hAnsi="Times New Roman"/>
          <w:b/>
          <w:sz w:val="24"/>
          <w:szCs w:val="24"/>
          <w:lang w:val="ru-RU"/>
        </w:rPr>
      </w:pPr>
      <w:r w:rsidRPr="00677183">
        <w:rPr>
          <w:rFonts w:ascii="Times New Roman" w:hAnsi="Times New Roman"/>
          <w:b/>
          <w:sz w:val="24"/>
          <w:szCs w:val="24"/>
        </w:rPr>
        <w:t xml:space="preserve">НА </w:t>
      </w:r>
      <w:r w:rsidRPr="00677183">
        <w:rPr>
          <w:rFonts w:ascii="Times New Roman" w:hAnsi="Times New Roman"/>
          <w:b/>
          <w:sz w:val="24"/>
          <w:szCs w:val="24"/>
          <w:lang w:val="ru-RU"/>
        </w:rPr>
        <w:t xml:space="preserve">НАЦИОНАЛЕН ДВОРЕЦ </w:t>
      </w:r>
    </w:p>
    <w:p w:rsidR="00BA318B" w:rsidRPr="00677183" w:rsidRDefault="00BA318B" w:rsidP="00BA318B">
      <w:pPr>
        <w:spacing w:after="0" w:line="240" w:lineRule="auto"/>
        <w:ind w:left="5103"/>
        <w:rPr>
          <w:b/>
          <w:i/>
          <w:sz w:val="24"/>
          <w:szCs w:val="24"/>
        </w:rPr>
      </w:pPr>
      <w:r w:rsidRPr="00677183">
        <w:rPr>
          <w:rFonts w:ascii="Times New Roman" w:hAnsi="Times New Roman"/>
          <w:b/>
          <w:sz w:val="24"/>
          <w:szCs w:val="24"/>
          <w:lang w:val="ru-RU"/>
        </w:rPr>
        <w:t>НА ДЕЦАТА</w:t>
      </w:r>
    </w:p>
    <w:p w:rsidR="00BA318B" w:rsidRPr="00677183" w:rsidRDefault="00BA318B" w:rsidP="00707098">
      <w:pPr>
        <w:keepNext/>
        <w:tabs>
          <w:tab w:val="left" w:pos="2760"/>
        </w:tabs>
        <w:spacing w:after="0" w:line="360" w:lineRule="auto"/>
        <w:jc w:val="center"/>
        <w:outlineLvl w:val="0"/>
        <w:rPr>
          <w:rFonts w:ascii="Times New Roman" w:eastAsia="Times New Roman" w:hAnsi="Times New Roman"/>
          <w:b/>
          <w:bCs/>
          <w:kern w:val="32"/>
          <w:sz w:val="24"/>
          <w:szCs w:val="24"/>
          <w:lang w:eastAsia="bg-BG"/>
        </w:rPr>
      </w:pPr>
    </w:p>
    <w:p w:rsidR="00A82880" w:rsidRDefault="00A82880" w:rsidP="00707098">
      <w:pPr>
        <w:keepNext/>
        <w:tabs>
          <w:tab w:val="left" w:pos="2760"/>
        </w:tabs>
        <w:spacing w:after="0" w:line="360" w:lineRule="auto"/>
        <w:jc w:val="center"/>
        <w:outlineLvl w:val="0"/>
        <w:rPr>
          <w:rFonts w:ascii="Times New Roman" w:eastAsia="Times New Roman" w:hAnsi="Times New Roman"/>
          <w:b/>
          <w:bCs/>
          <w:kern w:val="32"/>
          <w:sz w:val="24"/>
          <w:szCs w:val="24"/>
          <w:lang w:eastAsia="bg-BG"/>
        </w:rPr>
      </w:pPr>
    </w:p>
    <w:p w:rsidR="00707098" w:rsidRPr="00677183" w:rsidRDefault="00707098" w:rsidP="00707098">
      <w:pPr>
        <w:keepNext/>
        <w:tabs>
          <w:tab w:val="left" w:pos="2760"/>
        </w:tabs>
        <w:spacing w:after="0" w:line="360" w:lineRule="auto"/>
        <w:jc w:val="center"/>
        <w:outlineLvl w:val="0"/>
        <w:rPr>
          <w:rFonts w:ascii="Times New Roman" w:eastAsia="Times New Roman" w:hAnsi="Times New Roman"/>
          <w:b/>
          <w:bCs/>
          <w:kern w:val="32"/>
          <w:sz w:val="24"/>
          <w:szCs w:val="24"/>
          <w:lang w:eastAsia="bg-BG"/>
        </w:rPr>
      </w:pPr>
      <w:r w:rsidRPr="00677183">
        <w:rPr>
          <w:rFonts w:ascii="Times New Roman" w:eastAsia="Times New Roman" w:hAnsi="Times New Roman"/>
          <w:b/>
          <w:bCs/>
          <w:kern w:val="32"/>
          <w:sz w:val="24"/>
          <w:szCs w:val="24"/>
          <w:lang w:eastAsia="bg-BG"/>
        </w:rPr>
        <w:t>ЦЕНОВО ПРЕДЛОЖЕНИЕ</w:t>
      </w:r>
    </w:p>
    <w:p w:rsidR="00707098" w:rsidRPr="00677183" w:rsidRDefault="00707098" w:rsidP="00707098">
      <w:pPr>
        <w:shd w:val="clear" w:color="auto" w:fill="FFFFFF"/>
        <w:tabs>
          <w:tab w:val="left" w:pos="6237"/>
        </w:tabs>
        <w:spacing w:after="0" w:line="360" w:lineRule="auto"/>
        <w:jc w:val="center"/>
        <w:rPr>
          <w:rFonts w:ascii="Times New Roman" w:hAnsi="Times New Roman"/>
          <w:bCs/>
          <w:color w:val="000000"/>
          <w:spacing w:val="-10"/>
          <w:sz w:val="24"/>
          <w:szCs w:val="24"/>
        </w:rPr>
      </w:pPr>
    </w:p>
    <w:p w:rsidR="00707098" w:rsidRPr="00677183" w:rsidRDefault="00707098" w:rsidP="00726203">
      <w:pPr>
        <w:shd w:val="clear" w:color="auto" w:fill="FFFFFF"/>
        <w:tabs>
          <w:tab w:val="left" w:pos="6237"/>
        </w:tabs>
        <w:spacing w:after="0" w:line="240" w:lineRule="auto"/>
        <w:jc w:val="center"/>
        <w:rPr>
          <w:rFonts w:ascii="Times New Roman" w:hAnsi="Times New Roman"/>
          <w:sz w:val="24"/>
          <w:szCs w:val="24"/>
        </w:rPr>
      </w:pPr>
      <w:r w:rsidRPr="00677183">
        <w:rPr>
          <w:rFonts w:ascii="Times New Roman" w:hAnsi="Times New Roman"/>
          <w:bCs/>
          <w:color w:val="000000"/>
          <w:spacing w:val="-10"/>
          <w:sz w:val="24"/>
          <w:szCs w:val="24"/>
        </w:rPr>
        <w:t xml:space="preserve">От  </w:t>
      </w:r>
      <w:r w:rsidRPr="00677183">
        <w:rPr>
          <w:rFonts w:ascii="Times New Roman" w:hAnsi="Times New Roman"/>
          <w:bCs/>
          <w:color w:val="000000"/>
          <w:sz w:val="24"/>
          <w:szCs w:val="24"/>
        </w:rPr>
        <w:t>.................................................................................................................................................</w:t>
      </w:r>
    </w:p>
    <w:p w:rsidR="00707098" w:rsidRPr="00677183" w:rsidRDefault="00707098" w:rsidP="00726203">
      <w:pPr>
        <w:shd w:val="clear" w:color="auto" w:fill="FFFFFF"/>
        <w:spacing w:after="0" w:line="240" w:lineRule="auto"/>
        <w:jc w:val="center"/>
        <w:rPr>
          <w:rFonts w:ascii="Times New Roman" w:hAnsi="Times New Roman"/>
          <w:color w:val="000000"/>
          <w:spacing w:val="-2"/>
          <w:sz w:val="24"/>
          <w:szCs w:val="24"/>
        </w:rPr>
      </w:pPr>
      <w:r w:rsidRPr="00677183">
        <w:rPr>
          <w:rFonts w:ascii="Times New Roman" w:hAnsi="Times New Roman"/>
          <w:color w:val="000000"/>
          <w:spacing w:val="-2"/>
          <w:sz w:val="24"/>
          <w:szCs w:val="24"/>
        </w:rPr>
        <w:t>(наименование на участника)</w:t>
      </w:r>
    </w:p>
    <w:p w:rsidR="00707098" w:rsidRPr="00677183" w:rsidRDefault="00707098" w:rsidP="00726203">
      <w:pPr>
        <w:shd w:val="clear" w:color="auto" w:fill="FFFFFF"/>
        <w:spacing w:after="0" w:line="240" w:lineRule="auto"/>
        <w:jc w:val="both"/>
        <w:rPr>
          <w:rFonts w:ascii="Times New Roman" w:hAnsi="Times New Roman"/>
          <w:sz w:val="24"/>
          <w:szCs w:val="24"/>
        </w:rPr>
      </w:pPr>
      <w:r w:rsidRPr="00677183">
        <w:rPr>
          <w:rFonts w:ascii="Times New Roman" w:hAnsi="Times New Roman"/>
          <w:sz w:val="24"/>
          <w:szCs w:val="24"/>
        </w:rPr>
        <w:t>с ЕИК/БУЛСТАТ ............................ със седалище ......................... и</w:t>
      </w:r>
      <w:r w:rsidRPr="00677183">
        <w:rPr>
          <w:rFonts w:ascii="Times New Roman" w:hAnsi="Times New Roman"/>
          <w:color w:val="000000"/>
          <w:spacing w:val="1"/>
          <w:sz w:val="24"/>
          <w:szCs w:val="24"/>
        </w:rPr>
        <w:t xml:space="preserve"> адрес на управление: гр. ..................................</w:t>
      </w:r>
      <w:r w:rsidRPr="00677183">
        <w:rPr>
          <w:rFonts w:ascii="Times New Roman" w:hAnsi="Times New Roman"/>
          <w:color w:val="000000"/>
          <w:spacing w:val="-5"/>
          <w:sz w:val="24"/>
          <w:szCs w:val="24"/>
        </w:rPr>
        <w:t>, ул. ................................., № ...............</w:t>
      </w:r>
      <w:r w:rsidRPr="00677183">
        <w:rPr>
          <w:rFonts w:ascii="Times New Roman" w:hAnsi="Times New Roman"/>
          <w:color w:val="000000"/>
          <w:sz w:val="24"/>
          <w:szCs w:val="24"/>
        </w:rPr>
        <w:t>, данъчна регистрация ................................................</w:t>
      </w:r>
      <w:r w:rsidRPr="00677183">
        <w:rPr>
          <w:rFonts w:ascii="Times New Roman" w:hAnsi="Times New Roman"/>
          <w:sz w:val="24"/>
          <w:szCs w:val="24"/>
        </w:rPr>
        <w:t xml:space="preserve">, </w:t>
      </w:r>
      <w:r w:rsidRPr="00677183">
        <w:rPr>
          <w:rFonts w:ascii="Times New Roman" w:hAnsi="Times New Roman"/>
          <w:color w:val="000000"/>
          <w:spacing w:val="-10"/>
          <w:sz w:val="24"/>
          <w:szCs w:val="24"/>
        </w:rPr>
        <w:t>тел. ................................</w:t>
      </w:r>
      <w:r w:rsidRPr="00677183">
        <w:rPr>
          <w:rFonts w:ascii="Times New Roman" w:hAnsi="Times New Roman"/>
          <w:color w:val="000000"/>
          <w:sz w:val="24"/>
          <w:szCs w:val="24"/>
        </w:rPr>
        <w:t>,</w:t>
      </w:r>
      <w:r w:rsidRPr="00677183">
        <w:rPr>
          <w:rFonts w:ascii="Times New Roman" w:hAnsi="Times New Roman"/>
          <w:color w:val="000000"/>
          <w:spacing w:val="-7"/>
          <w:sz w:val="24"/>
          <w:szCs w:val="24"/>
        </w:rPr>
        <w:t xml:space="preserve"> факс: </w:t>
      </w:r>
      <w:r w:rsidRPr="00677183">
        <w:rPr>
          <w:rFonts w:ascii="Times New Roman" w:hAnsi="Times New Roman"/>
          <w:color w:val="000000"/>
          <w:sz w:val="24"/>
          <w:szCs w:val="24"/>
        </w:rPr>
        <w:t>..............................</w:t>
      </w:r>
      <w:r w:rsidRPr="00677183">
        <w:rPr>
          <w:rFonts w:ascii="Times New Roman" w:hAnsi="Times New Roman"/>
          <w:color w:val="000000"/>
          <w:spacing w:val="1"/>
          <w:sz w:val="24"/>
          <w:szCs w:val="24"/>
        </w:rPr>
        <w:t>, е-mail ......................</w:t>
      </w:r>
      <w:r w:rsidRPr="00677183">
        <w:rPr>
          <w:rFonts w:ascii="Times New Roman" w:hAnsi="Times New Roman"/>
          <w:color w:val="000000"/>
          <w:sz w:val="24"/>
          <w:szCs w:val="24"/>
        </w:rPr>
        <w:t>,</w:t>
      </w:r>
      <w:r w:rsidRPr="00677183">
        <w:rPr>
          <w:rFonts w:ascii="Times New Roman" w:hAnsi="Times New Roman"/>
          <w:color w:val="000000"/>
          <w:spacing w:val="-6"/>
          <w:sz w:val="24"/>
          <w:szCs w:val="24"/>
        </w:rPr>
        <w:t xml:space="preserve"> </w:t>
      </w:r>
      <w:r w:rsidRPr="00677183">
        <w:rPr>
          <w:rFonts w:ascii="Times New Roman" w:hAnsi="Times New Roman"/>
          <w:color w:val="000000"/>
          <w:sz w:val="24"/>
          <w:szCs w:val="24"/>
        </w:rPr>
        <w:t>представлявано от ...................................................................................</w:t>
      </w:r>
    </w:p>
    <w:p w:rsidR="00707098" w:rsidRPr="00677183" w:rsidRDefault="00707098" w:rsidP="00726203">
      <w:pPr>
        <w:shd w:val="clear" w:color="auto" w:fill="FFFFFF"/>
        <w:tabs>
          <w:tab w:val="left" w:leader="underscore" w:pos="3701"/>
          <w:tab w:val="left" w:pos="5726"/>
          <w:tab w:val="left" w:leader="underscore" w:pos="6850"/>
          <w:tab w:val="left" w:pos="8894"/>
        </w:tabs>
        <w:spacing w:after="0" w:line="240" w:lineRule="auto"/>
        <w:jc w:val="both"/>
        <w:rPr>
          <w:rFonts w:ascii="Times New Roman" w:hAnsi="Times New Roman"/>
          <w:color w:val="000000"/>
          <w:sz w:val="24"/>
          <w:szCs w:val="24"/>
        </w:rPr>
      </w:pPr>
      <w:r w:rsidRPr="00677183">
        <w:rPr>
          <w:rFonts w:ascii="Times New Roman" w:hAnsi="Times New Roman"/>
          <w:color w:val="000000"/>
          <w:sz w:val="24"/>
          <w:szCs w:val="24"/>
        </w:rPr>
        <w:t>в качеството му на .............................................. (ако е пълномощник – данни от нотариално заверено пълномощно)</w:t>
      </w:r>
    </w:p>
    <w:p w:rsidR="00707098" w:rsidRDefault="00707098" w:rsidP="00726203">
      <w:pPr>
        <w:shd w:val="clear" w:color="auto" w:fill="FFFFFF"/>
        <w:spacing w:after="0" w:line="240" w:lineRule="auto"/>
        <w:rPr>
          <w:rFonts w:ascii="Times New Roman" w:hAnsi="Times New Roman"/>
          <w:b/>
          <w:color w:val="000000"/>
          <w:spacing w:val="4"/>
          <w:sz w:val="24"/>
          <w:szCs w:val="24"/>
        </w:rPr>
      </w:pPr>
    </w:p>
    <w:p w:rsidR="00726203" w:rsidRPr="00677183" w:rsidRDefault="00726203" w:rsidP="00726203">
      <w:pPr>
        <w:shd w:val="clear" w:color="auto" w:fill="FFFFFF"/>
        <w:spacing w:after="0" w:line="240" w:lineRule="auto"/>
        <w:rPr>
          <w:rFonts w:ascii="Times New Roman" w:hAnsi="Times New Roman"/>
          <w:b/>
          <w:color w:val="000000"/>
          <w:spacing w:val="4"/>
          <w:sz w:val="24"/>
          <w:szCs w:val="24"/>
        </w:rPr>
      </w:pPr>
    </w:p>
    <w:p w:rsidR="00726203" w:rsidRDefault="00707098" w:rsidP="00726203">
      <w:pPr>
        <w:spacing w:after="0" w:line="288" w:lineRule="auto"/>
        <w:ind w:firstLine="567"/>
        <w:outlineLvl w:val="0"/>
        <w:rPr>
          <w:rFonts w:ascii="Times New Roman" w:hAnsi="Times New Roman"/>
          <w:b/>
          <w:color w:val="000000"/>
          <w:spacing w:val="4"/>
          <w:sz w:val="24"/>
          <w:szCs w:val="24"/>
        </w:rPr>
      </w:pPr>
      <w:r w:rsidRPr="00677183">
        <w:rPr>
          <w:rFonts w:ascii="Times New Roman" w:hAnsi="Times New Roman"/>
          <w:b/>
          <w:color w:val="000000"/>
          <w:spacing w:val="4"/>
          <w:sz w:val="24"/>
          <w:szCs w:val="24"/>
        </w:rPr>
        <w:t>УВАЖАЕМИ ДАМИ И ГОСПОДА,</w:t>
      </w:r>
    </w:p>
    <w:p w:rsidR="00726203" w:rsidRDefault="00726203" w:rsidP="00726203">
      <w:pPr>
        <w:spacing w:after="0" w:line="288" w:lineRule="auto"/>
        <w:ind w:firstLine="567"/>
        <w:outlineLvl w:val="0"/>
        <w:rPr>
          <w:rFonts w:ascii="Times New Roman" w:hAnsi="Times New Roman"/>
          <w:sz w:val="24"/>
          <w:szCs w:val="24"/>
        </w:rPr>
      </w:pPr>
    </w:p>
    <w:p w:rsidR="00677183" w:rsidRDefault="00707098" w:rsidP="00726203">
      <w:pPr>
        <w:spacing w:after="0" w:line="288" w:lineRule="auto"/>
        <w:ind w:firstLine="567"/>
        <w:jc w:val="both"/>
        <w:outlineLvl w:val="0"/>
        <w:rPr>
          <w:rFonts w:ascii="Times New Roman" w:hAnsi="Times New Roman"/>
          <w:b/>
          <w:sz w:val="24"/>
          <w:szCs w:val="24"/>
        </w:rPr>
      </w:pPr>
      <w:r w:rsidRPr="00677183">
        <w:rPr>
          <w:rFonts w:ascii="Times New Roman" w:hAnsi="Times New Roman"/>
          <w:sz w:val="24"/>
          <w:szCs w:val="24"/>
        </w:rPr>
        <w:t>Представяме Ви нашето Ценово предложение за изпълнение</w:t>
      </w:r>
      <w:r w:rsidRPr="00677183">
        <w:rPr>
          <w:rFonts w:ascii="Times New Roman" w:hAnsi="Times New Roman"/>
          <w:bCs/>
          <w:sz w:val="24"/>
          <w:szCs w:val="24"/>
        </w:rPr>
        <w:t xml:space="preserve"> на обществена поръчка с предмет</w:t>
      </w:r>
      <w:r w:rsidR="00147665" w:rsidRPr="00677183">
        <w:rPr>
          <w:rFonts w:ascii="Times New Roman" w:hAnsi="Times New Roman"/>
          <w:bCs/>
          <w:sz w:val="24"/>
          <w:szCs w:val="24"/>
        </w:rPr>
        <w:t xml:space="preserve">: </w:t>
      </w:r>
      <w:r w:rsidR="00677183">
        <w:rPr>
          <w:rFonts w:ascii="Times New Roman" w:hAnsi="Times New Roman"/>
          <w:b/>
          <w:sz w:val="24"/>
          <w:szCs w:val="24"/>
          <w:lang w:val="ru-RU"/>
        </w:rPr>
        <w:t>«</w:t>
      </w:r>
      <w:r w:rsidR="00677183"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r w:rsidR="00677183" w:rsidRPr="00677183">
        <w:rPr>
          <w:rFonts w:ascii="Times New Roman" w:hAnsi="Times New Roman"/>
          <w:b/>
          <w:sz w:val="24"/>
          <w:szCs w:val="24"/>
          <w:lang w:val="ru-RU"/>
        </w:rPr>
        <w:t>»</w:t>
      </w:r>
      <w:r w:rsidR="00726203">
        <w:rPr>
          <w:rFonts w:ascii="Times New Roman" w:hAnsi="Times New Roman"/>
          <w:b/>
          <w:sz w:val="24"/>
          <w:szCs w:val="24"/>
          <w:lang w:val="ru-RU"/>
        </w:rPr>
        <w:t>, Обособена позиция ………..</w:t>
      </w:r>
      <w:r w:rsidR="00677183" w:rsidRPr="00677183">
        <w:rPr>
          <w:rFonts w:ascii="Times New Roman" w:hAnsi="Times New Roman"/>
          <w:b/>
          <w:sz w:val="24"/>
          <w:szCs w:val="24"/>
        </w:rPr>
        <w:t>.</w:t>
      </w:r>
    </w:p>
    <w:p w:rsidR="00726203" w:rsidRPr="00677183" w:rsidRDefault="00726203" w:rsidP="00677183">
      <w:pPr>
        <w:autoSpaceDE w:val="0"/>
        <w:autoSpaceDN w:val="0"/>
        <w:adjustRightInd w:val="0"/>
        <w:spacing w:after="0"/>
        <w:jc w:val="both"/>
        <w:rPr>
          <w:rFonts w:ascii="Times New Roman" w:hAnsi="Times New Roman"/>
          <w:sz w:val="24"/>
          <w:szCs w:val="24"/>
        </w:rPr>
      </w:pPr>
    </w:p>
    <w:p w:rsidR="00620B3E" w:rsidRPr="00677183" w:rsidRDefault="00B460A9" w:rsidP="00726203">
      <w:pPr>
        <w:autoSpaceDE w:val="0"/>
        <w:autoSpaceDN w:val="0"/>
        <w:adjustRightInd w:val="0"/>
        <w:spacing w:after="0"/>
        <w:jc w:val="both"/>
        <w:rPr>
          <w:rFonts w:ascii="Times New Roman" w:hAnsi="Times New Roman"/>
          <w:sz w:val="24"/>
          <w:szCs w:val="24"/>
        </w:rPr>
      </w:pPr>
      <w:r w:rsidRPr="00677183">
        <w:rPr>
          <w:rFonts w:ascii="Times New Roman" w:hAnsi="Times New Roman"/>
          <w:b/>
          <w:iCs/>
          <w:sz w:val="24"/>
          <w:szCs w:val="24"/>
        </w:rPr>
        <w:tab/>
      </w:r>
      <w:r w:rsidR="00707098" w:rsidRPr="00677183">
        <w:rPr>
          <w:rFonts w:ascii="Times New Roman" w:hAnsi="Times New Roman"/>
          <w:b/>
          <w:iCs/>
          <w:sz w:val="24"/>
          <w:szCs w:val="24"/>
        </w:rPr>
        <w:t>1.</w:t>
      </w:r>
      <w:r w:rsidR="006D2B39" w:rsidRPr="00677183">
        <w:rPr>
          <w:rFonts w:ascii="Times New Roman" w:hAnsi="Times New Roman"/>
          <w:b/>
          <w:iCs/>
          <w:sz w:val="24"/>
          <w:szCs w:val="24"/>
        </w:rPr>
        <w:t xml:space="preserve"> </w:t>
      </w:r>
      <w:r w:rsidR="00726203" w:rsidRPr="00677183">
        <w:rPr>
          <w:rFonts w:ascii="Times New Roman" w:hAnsi="Times New Roman"/>
          <w:sz w:val="24"/>
          <w:szCs w:val="24"/>
        </w:rPr>
        <w:t xml:space="preserve">Общата цена </w:t>
      </w:r>
      <w:r w:rsidR="00707098" w:rsidRPr="00677183">
        <w:rPr>
          <w:rFonts w:ascii="Times New Roman" w:hAnsi="Times New Roman"/>
          <w:sz w:val="24"/>
          <w:szCs w:val="24"/>
        </w:rPr>
        <w:t xml:space="preserve">за изпълнение </w:t>
      </w:r>
      <w:r w:rsidR="00147665" w:rsidRPr="00677183">
        <w:rPr>
          <w:rFonts w:ascii="Times New Roman" w:hAnsi="Times New Roman"/>
          <w:sz w:val="24"/>
          <w:szCs w:val="24"/>
        </w:rPr>
        <w:t xml:space="preserve">на </w:t>
      </w:r>
      <w:r w:rsidR="00620B3E" w:rsidRPr="00677183">
        <w:rPr>
          <w:rFonts w:ascii="Times New Roman" w:hAnsi="Times New Roman"/>
          <w:sz w:val="24"/>
          <w:szCs w:val="24"/>
        </w:rPr>
        <w:t xml:space="preserve">поръчката </w:t>
      </w:r>
      <w:r w:rsidR="00707098" w:rsidRPr="00677183">
        <w:rPr>
          <w:rFonts w:ascii="Times New Roman" w:hAnsi="Times New Roman"/>
          <w:sz w:val="24"/>
          <w:szCs w:val="24"/>
        </w:rPr>
        <w:t>е</w:t>
      </w:r>
      <w:r w:rsidR="006D2B39" w:rsidRPr="00677183">
        <w:rPr>
          <w:rFonts w:ascii="Times New Roman" w:hAnsi="Times New Roman"/>
          <w:sz w:val="24"/>
          <w:szCs w:val="24"/>
        </w:rPr>
        <w:t xml:space="preserve"> </w:t>
      </w:r>
      <w:r w:rsidR="00707098" w:rsidRPr="00677183">
        <w:rPr>
          <w:rFonts w:ascii="Times New Roman" w:hAnsi="Times New Roman"/>
          <w:sz w:val="24"/>
          <w:szCs w:val="24"/>
        </w:rPr>
        <w:t>…………лева</w:t>
      </w:r>
      <w:r w:rsidR="00147665" w:rsidRPr="00677183">
        <w:rPr>
          <w:rFonts w:ascii="Times New Roman" w:hAnsi="Times New Roman"/>
          <w:sz w:val="24"/>
          <w:szCs w:val="24"/>
        </w:rPr>
        <w:t xml:space="preserve"> </w:t>
      </w:r>
      <w:r w:rsidR="00707098" w:rsidRPr="00677183">
        <w:rPr>
          <w:rFonts w:ascii="Times New Roman" w:hAnsi="Times New Roman"/>
          <w:sz w:val="24"/>
          <w:szCs w:val="24"/>
        </w:rPr>
        <w:t>(…………………………лева) без ДДС и ….............………………лева (.............................. лева) с ДДС</w:t>
      </w:r>
      <w:r w:rsidR="00726203">
        <w:rPr>
          <w:rFonts w:ascii="Times New Roman" w:hAnsi="Times New Roman"/>
          <w:sz w:val="24"/>
          <w:szCs w:val="24"/>
        </w:rPr>
        <w:t>.</w:t>
      </w:r>
    </w:p>
    <w:p w:rsidR="006D2B39" w:rsidRPr="00677183" w:rsidRDefault="006D2B39" w:rsidP="00B460A9">
      <w:pPr>
        <w:autoSpaceDE w:val="0"/>
        <w:autoSpaceDN w:val="0"/>
        <w:adjustRightInd w:val="0"/>
        <w:spacing w:after="0"/>
        <w:jc w:val="both"/>
        <w:rPr>
          <w:rFonts w:ascii="Times New Roman" w:hAnsi="Times New Roman"/>
          <w:sz w:val="24"/>
          <w:szCs w:val="24"/>
        </w:rPr>
      </w:pPr>
    </w:p>
    <w:p w:rsidR="008F1913" w:rsidRPr="00677183" w:rsidRDefault="00147665" w:rsidP="008F1913">
      <w:pPr>
        <w:shd w:val="clear" w:color="auto" w:fill="FFFFFF"/>
        <w:spacing w:after="0" w:line="240" w:lineRule="auto"/>
        <w:jc w:val="both"/>
        <w:rPr>
          <w:rFonts w:ascii="Times New Roman" w:hAnsi="Times New Roman"/>
          <w:iCs/>
          <w:sz w:val="24"/>
          <w:szCs w:val="24"/>
        </w:rPr>
      </w:pPr>
      <w:r w:rsidRPr="00677183">
        <w:rPr>
          <w:rFonts w:ascii="Times New Roman" w:eastAsia="Times New Roman" w:hAnsi="Times New Roman"/>
          <w:sz w:val="24"/>
          <w:szCs w:val="24"/>
        </w:rPr>
        <w:tab/>
      </w:r>
      <w:r w:rsidR="00707098" w:rsidRPr="00677183">
        <w:rPr>
          <w:rFonts w:ascii="Times New Roman" w:hAnsi="Times New Roman"/>
          <w:b/>
          <w:iCs/>
          <w:sz w:val="24"/>
          <w:szCs w:val="24"/>
        </w:rPr>
        <w:t>2.</w:t>
      </w:r>
      <w:r w:rsidR="00707098" w:rsidRPr="00677183">
        <w:rPr>
          <w:rFonts w:ascii="Times New Roman" w:hAnsi="Times New Roman"/>
          <w:iCs/>
          <w:sz w:val="24"/>
          <w:szCs w:val="24"/>
        </w:rPr>
        <w:t xml:space="preserve"> При несъответствие между посочена с цифри и изписаната с думи цена ще се взима предвид цената, изписана с думи.</w:t>
      </w:r>
    </w:p>
    <w:p w:rsidR="008F1913" w:rsidRPr="00677183" w:rsidRDefault="008F1913" w:rsidP="008F1913">
      <w:pPr>
        <w:shd w:val="clear" w:color="auto" w:fill="FFFFFF"/>
        <w:spacing w:after="0" w:line="240" w:lineRule="auto"/>
        <w:jc w:val="both"/>
        <w:rPr>
          <w:rFonts w:ascii="Times New Roman" w:hAnsi="Times New Roman"/>
          <w:iCs/>
          <w:sz w:val="24"/>
          <w:szCs w:val="24"/>
        </w:rPr>
      </w:pPr>
    </w:p>
    <w:p w:rsidR="008F1913" w:rsidRPr="00677183" w:rsidRDefault="008F1913" w:rsidP="008F1913">
      <w:pPr>
        <w:shd w:val="clear" w:color="auto" w:fill="FFFFFF"/>
        <w:spacing w:after="0" w:line="240" w:lineRule="auto"/>
        <w:jc w:val="both"/>
        <w:rPr>
          <w:rFonts w:ascii="Times New Roman" w:hAnsi="Times New Roman"/>
          <w:iCs/>
          <w:sz w:val="24"/>
          <w:szCs w:val="24"/>
        </w:rPr>
      </w:pPr>
      <w:r w:rsidRPr="00677183">
        <w:rPr>
          <w:rFonts w:ascii="Times New Roman" w:hAnsi="Times New Roman"/>
          <w:iCs/>
          <w:sz w:val="24"/>
          <w:szCs w:val="24"/>
        </w:rPr>
        <w:tab/>
      </w:r>
      <w:r w:rsidR="00707098" w:rsidRPr="00677183">
        <w:rPr>
          <w:rFonts w:ascii="Times New Roman" w:hAnsi="Times New Roman"/>
          <w:b/>
          <w:iCs/>
          <w:sz w:val="24"/>
          <w:szCs w:val="24"/>
        </w:rPr>
        <w:t>3.</w:t>
      </w:r>
      <w:r w:rsidR="00707098" w:rsidRPr="00677183">
        <w:rPr>
          <w:rFonts w:ascii="Times New Roman" w:hAnsi="Times New Roman"/>
          <w:iCs/>
          <w:sz w:val="24"/>
          <w:szCs w:val="24"/>
        </w:rPr>
        <w:t xml:space="preserve"> Посочените от нас цени са окончателни и не подлежат на промяна за срока на действие на договора.</w:t>
      </w:r>
    </w:p>
    <w:p w:rsidR="008F1913" w:rsidRPr="00677183" w:rsidRDefault="008F1913" w:rsidP="008F1913">
      <w:pPr>
        <w:shd w:val="clear" w:color="auto" w:fill="FFFFFF"/>
        <w:spacing w:after="0" w:line="240" w:lineRule="auto"/>
        <w:jc w:val="both"/>
        <w:rPr>
          <w:rFonts w:ascii="Times New Roman" w:hAnsi="Times New Roman"/>
          <w:iCs/>
          <w:sz w:val="24"/>
          <w:szCs w:val="24"/>
        </w:rPr>
      </w:pPr>
    </w:p>
    <w:p w:rsidR="00707098" w:rsidRDefault="008F1913" w:rsidP="008F1913">
      <w:pPr>
        <w:shd w:val="clear" w:color="auto" w:fill="FFFFFF"/>
        <w:spacing w:after="0" w:line="240" w:lineRule="auto"/>
        <w:jc w:val="both"/>
        <w:rPr>
          <w:rFonts w:ascii="Times New Roman" w:hAnsi="Times New Roman"/>
          <w:iCs/>
          <w:sz w:val="24"/>
          <w:szCs w:val="24"/>
        </w:rPr>
      </w:pPr>
      <w:r w:rsidRPr="00677183">
        <w:rPr>
          <w:rFonts w:ascii="Times New Roman" w:hAnsi="Times New Roman"/>
          <w:iCs/>
          <w:sz w:val="24"/>
          <w:szCs w:val="24"/>
        </w:rPr>
        <w:tab/>
      </w:r>
      <w:r w:rsidR="00147665" w:rsidRPr="00677183">
        <w:rPr>
          <w:rFonts w:ascii="Times New Roman" w:hAnsi="Times New Roman"/>
          <w:b/>
          <w:iCs/>
          <w:sz w:val="24"/>
          <w:szCs w:val="24"/>
        </w:rPr>
        <w:t>4</w:t>
      </w:r>
      <w:r w:rsidR="00707098" w:rsidRPr="00677183">
        <w:rPr>
          <w:rFonts w:ascii="Times New Roman" w:hAnsi="Times New Roman"/>
          <w:b/>
          <w:iCs/>
          <w:sz w:val="24"/>
          <w:szCs w:val="24"/>
        </w:rPr>
        <w:t>.</w:t>
      </w:r>
      <w:r w:rsidR="00707098" w:rsidRPr="00677183">
        <w:rPr>
          <w:rFonts w:ascii="Times New Roman" w:hAnsi="Times New Roman"/>
          <w:iCs/>
          <w:sz w:val="24"/>
          <w:szCs w:val="24"/>
        </w:rPr>
        <w:t xml:space="preserve"> Декларирам, че предлаганите цени за изпълнение на обществената поръчка включват всички разходи по изпълнение на работите, дейностите, услугите, и други, нужни за качественото изпълнение на поръчката.</w:t>
      </w:r>
    </w:p>
    <w:p w:rsidR="00A82880" w:rsidRDefault="00A82880" w:rsidP="008F1913">
      <w:pPr>
        <w:shd w:val="clear" w:color="auto" w:fill="FFFFFF"/>
        <w:spacing w:after="0" w:line="240" w:lineRule="auto"/>
        <w:jc w:val="both"/>
        <w:rPr>
          <w:rFonts w:ascii="Times New Roman" w:hAnsi="Times New Roman"/>
          <w:iCs/>
          <w:sz w:val="24"/>
          <w:szCs w:val="24"/>
        </w:rPr>
      </w:pPr>
    </w:p>
    <w:p w:rsidR="00726203" w:rsidRPr="00677183" w:rsidRDefault="00726203" w:rsidP="008F1913">
      <w:pPr>
        <w:shd w:val="clear" w:color="auto" w:fill="FFFFFF"/>
        <w:spacing w:after="0" w:line="240" w:lineRule="auto"/>
        <w:jc w:val="both"/>
        <w:rPr>
          <w:rFonts w:ascii="Times New Roman" w:hAnsi="Times New Roman"/>
          <w:iCs/>
          <w:sz w:val="24"/>
          <w:szCs w:val="24"/>
        </w:rPr>
      </w:pPr>
      <w:r>
        <w:rPr>
          <w:rFonts w:ascii="Times New Roman" w:hAnsi="Times New Roman"/>
          <w:iCs/>
          <w:sz w:val="24"/>
          <w:szCs w:val="24"/>
        </w:rPr>
        <w:tab/>
      </w:r>
      <w:r w:rsidRPr="00A82880">
        <w:rPr>
          <w:rFonts w:ascii="Times New Roman" w:hAnsi="Times New Roman"/>
          <w:b/>
          <w:iCs/>
          <w:sz w:val="24"/>
          <w:szCs w:val="24"/>
        </w:rPr>
        <w:t>Приложение:</w:t>
      </w:r>
      <w:r>
        <w:rPr>
          <w:rFonts w:ascii="Times New Roman" w:hAnsi="Times New Roman"/>
          <w:iCs/>
          <w:sz w:val="24"/>
          <w:szCs w:val="24"/>
        </w:rPr>
        <w:t xml:space="preserve"> Остойностена количествено-стойностна сметка.</w:t>
      </w:r>
    </w:p>
    <w:p w:rsidR="00707098" w:rsidRPr="00677183" w:rsidRDefault="00707098" w:rsidP="00707098">
      <w:pPr>
        <w:spacing w:after="0" w:line="240" w:lineRule="auto"/>
        <w:ind w:firstLine="567"/>
        <w:rPr>
          <w:rFonts w:ascii="Times New Roman" w:hAnsi="Times New Roman"/>
          <w:iCs/>
          <w:sz w:val="24"/>
          <w:szCs w:val="24"/>
        </w:rPr>
      </w:pPr>
    </w:p>
    <w:p w:rsidR="00707098" w:rsidRPr="00677183" w:rsidRDefault="00707098" w:rsidP="0070709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360" w:lineRule="auto"/>
        <w:jc w:val="both"/>
        <w:rPr>
          <w:rFonts w:ascii="Times New Roman" w:eastAsia="Times New Roman" w:hAnsi="Times New Roman"/>
          <w:sz w:val="24"/>
          <w:szCs w:val="24"/>
          <w:lang w:eastAsia="bg-BG"/>
        </w:rPr>
      </w:pPr>
      <w:r w:rsidRPr="00677183">
        <w:rPr>
          <w:rFonts w:ascii="Times New Roman" w:hAnsi="Times New Roman"/>
          <w:color w:val="000000"/>
          <w:spacing w:val="-1"/>
          <w:sz w:val="24"/>
          <w:szCs w:val="24"/>
        </w:rPr>
        <w:tab/>
      </w:r>
    </w:p>
    <w:p w:rsidR="00707098" w:rsidRPr="00677183" w:rsidRDefault="00707098" w:rsidP="00707098">
      <w:pPr>
        <w:spacing w:after="0" w:line="360" w:lineRule="auto"/>
        <w:ind w:left="5103" w:hanging="5103"/>
        <w:jc w:val="both"/>
        <w:rPr>
          <w:rFonts w:ascii="Times New Roman" w:eastAsia="Times New Roman" w:hAnsi="Times New Roman"/>
          <w:b/>
          <w:sz w:val="24"/>
          <w:szCs w:val="24"/>
        </w:rPr>
      </w:pPr>
      <w:r w:rsidRPr="00677183">
        <w:rPr>
          <w:rFonts w:ascii="Times New Roman" w:eastAsia="Times New Roman" w:hAnsi="Times New Roman"/>
          <w:b/>
          <w:sz w:val="24"/>
          <w:szCs w:val="24"/>
          <w:lang w:eastAsia="bg-BG"/>
        </w:rPr>
        <w:t xml:space="preserve">Дата: ................2019 г.      </w:t>
      </w:r>
      <w:r w:rsidR="00726203">
        <w:rPr>
          <w:rFonts w:ascii="Times New Roman" w:eastAsia="Times New Roman" w:hAnsi="Times New Roman"/>
          <w:b/>
          <w:sz w:val="24"/>
          <w:szCs w:val="24"/>
          <w:lang w:eastAsia="bg-BG"/>
        </w:rPr>
        <w:t xml:space="preserve">  </w:t>
      </w:r>
      <w:r w:rsidRPr="00677183">
        <w:rPr>
          <w:rFonts w:ascii="Times New Roman" w:eastAsia="Times New Roman" w:hAnsi="Times New Roman"/>
          <w:b/>
          <w:sz w:val="24"/>
          <w:szCs w:val="24"/>
          <w:lang w:eastAsia="bg-BG"/>
        </w:rPr>
        <w:t xml:space="preserve">                          ПОДПИС И ПЕЧАТ: ............................</w:t>
      </w:r>
    </w:p>
    <w:p w:rsidR="00707098" w:rsidRPr="00677183" w:rsidRDefault="00707098" w:rsidP="00726203">
      <w:pPr>
        <w:spacing w:after="0" w:line="360" w:lineRule="auto"/>
        <w:ind w:left="4956" w:firstLine="708"/>
        <w:jc w:val="center"/>
        <w:rPr>
          <w:rFonts w:ascii="Times New Roman" w:eastAsia="Times New Roman" w:hAnsi="Times New Roman"/>
          <w:b/>
          <w:sz w:val="24"/>
          <w:szCs w:val="24"/>
          <w:lang w:eastAsia="bg-BG"/>
        </w:rPr>
      </w:pPr>
      <w:r w:rsidRPr="00677183">
        <w:rPr>
          <w:rFonts w:ascii="Times New Roman" w:eastAsia="Times New Roman" w:hAnsi="Times New Roman"/>
          <w:sz w:val="24"/>
          <w:szCs w:val="24"/>
          <w:lang w:eastAsia="bg-BG"/>
        </w:rPr>
        <w:t>/длъжност и име/</w:t>
      </w:r>
      <w:r w:rsidRPr="00677183">
        <w:rPr>
          <w:rFonts w:ascii="Times New Roman" w:eastAsia="Times New Roman" w:hAnsi="Times New Roman"/>
          <w:b/>
          <w:sz w:val="24"/>
          <w:szCs w:val="24"/>
          <w:lang w:eastAsia="bg-BG"/>
        </w:rPr>
        <w:br w:type="page"/>
      </w:r>
    </w:p>
    <w:p w:rsidR="00707098" w:rsidRPr="00677183" w:rsidRDefault="00707098" w:rsidP="00707098">
      <w:pPr>
        <w:spacing w:after="0" w:line="360" w:lineRule="auto"/>
        <w:jc w:val="right"/>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lastRenderedPageBreak/>
        <w:t>Образец № 5</w:t>
      </w:r>
    </w:p>
    <w:p w:rsidR="00707098" w:rsidRPr="00677183" w:rsidRDefault="00707098" w:rsidP="00707098">
      <w:pPr>
        <w:spacing w:after="0" w:line="360" w:lineRule="auto"/>
        <w:rPr>
          <w:rFonts w:ascii="Times New Roman" w:eastAsia="Times New Roman" w:hAnsi="Times New Roman"/>
          <w:b/>
          <w:sz w:val="24"/>
          <w:szCs w:val="24"/>
          <w:lang w:eastAsia="bg-BG"/>
        </w:rPr>
      </w:pPr>
    </w:p>
    <w:p w:rsidR="00707098" w:rsidRPr="00677183" w:rsidRDefault="00707098" w:rsidP="00707098">
      <w:pPr>
        <w:spacing w:after="0" w:line="360" w:lineRule="auto"/>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ДЕКЛАРАЦИЯ</w:t>
      </w:r>
      <w:r w:rsidRPr="00677183">
        <w:rPr>
          <w:rFonts w:ascii="Times New Roman" w:eastAsia="Times New Roman" w:hAnsi="Times New Roman"/>
          <w:b/>
          <w:sz w:val="24"/>
          <w:szCs w:val="24"/>
          <w:vertAlign w:val="superscript"/>
          <w:lang w:eastAsia="bg-BG"/>
        </w:rPr>
        <w:footnoteReference w:id="1"/>
      </w:r>
    </w:p>
    <w:p w:rsidR="00707098" w:rsidRPr="00677183" w:rsidRDefault="00707098" w:rsidP="00707098">
      <w:pPr>
        <w:spacing w:after="0" w:line="360" w:lineRule="auto"/>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по чл. 97, ал. 5 от ППЗОП</w:t>
      </w:r>
    </w:p>
    <w:p w:rsidR="00707098" w:rsidRPr="00677183" w:rsidRDefault="00707098" w:rsidP="00707098">
      <w:pPr>
        <w:spacing w:after="0" w:line="360" w:lineRule="auto"/>
        <w:jc w:val="center"/>
        <w:rPr>
          <w:rFonts w:ascii="Times New Roman" w:eastAsia="Times New Roman" w:hAnsi="Times New Roman"/>
          <w:sz w:val="24"/>
          <w:szCs w:val="24"/>
          <w:lang w:eastAsia="bg-BG"/>
        </w:rPr>
      </w:pPr>
      <w:r w:rsidRPr="00677183">
        <w:rPr>
          <w:rFonts w:ascii="Times New Roman" w:eastAsia="Times New Roman" w:hAnsi="Times New Roman"/>
          <w:sz w:val="24"/>
          <w:szCs w:val="24"/>
          <w:lang w:val="en-US" w:eastAsia="bg-BG"/>
        </w:rPr>
        <w:t>(</w:t>
      </w:r>
      <w:r w:rsidRPr="00677183">
        <w:rPr>
          <w:rFonts w:ascii="Times New Roman" w:eastAsia="Times New Roman" w:hAnsi="Times New Roman"/>
          <w:sz w:val="24"/>
          <w:szCs w:val="24"/>
          <w:lang w:eastAsia="bg-BG"/>
        </w:rPr>
        <w:t>за обстоятелствата по чл. 54, ал. 1, т. 1, 2 и 7 от ЗОП</w:t>
      </w:r>
      <w:r w:rsidRPr="00677183">
        <w:rPr>
          <w:rFonts w:ascii="Times New Roman" w:eastAsia="Times New Roman" w:hAnsi="Times New Roman"/>
          <w:sz w:val="24"/>
          <w:szCs w:val="24"/>
          <w:lang w:val="en-US" w:eastAsia="bg-BG"/>
        </w:rPr>
        <w:t>)</w:t>
      </w:r>
    </w:p>
    <w:p w:rsidR="00707098" w:rsidRPr="00677183" w:rsidRDefault="00707098" w:rsidP="00707098">
      <w:pPr>
        <w:spacing w:after="0" w:line="360" w:lineRule="auto"/>
        <w:jc w:val="center"/>
        <w:rPr>
          <w:rFonts w:ascii="Times New Roman" w:eastAsia="Times New Roman" w:hAnsi="Times New Roman"/>
          <w:sz w:val="24"/>
          <w:szCs w:val="24"/>
          <w:lang w:eastAsia="bg-BG"/>
        </w:rPr>
      </w:pPr>
    </w:p>
    <w:p w:rsidR="00707098" w:rsidRPr="00677183" w:rsidRDefault="00707098" w:rsidP="00707098">
      <w:pPr>
        <w:spacing w:after="0" w:line="360" w:lineRule="auto"/>
        <w:ind w:right="50" w:firstLine="720"/>
        <w:jc w:val="both"/>
        <w:rPr>
          <w:rFonts w:ascii="Times New Roman" w:eastAsia="Times New Roman" w:hAnsi="Times New Roman"/>
          <w:i/>
          <w:color w:val="000000"/>
          <w:sz w:val="24"/>
          <w:szCs w:val="24"/>
          <w:lang w:eastAsia="bg-BG"/>
        </w:rPr>
      </w:pPr>
      <w:r w:rsidRPr="00677183">
        <w:rPr>
          <w:rFonts w:ascii="Times New Roman" w:eastAsia="Times New Roman" w:hAnsi="Times New Roman"/>
          <w:color w:val="000000"/>
          <w:sz w:val="24"/>
          <w:szCs w:val="24"/>
          <w:lang w:eastAsia="bg-BG"/>
        </w:rPr>
        <w:t>Подписаният/ата …………………………………………………................................</w:t>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i/>
          <w:color w:val="000000"/>
          <w:sz w:val="24"/>
          <w:szCs w:val="24"/>
          <w:lang w:eastAsia="bg-BG"/>
        </w:rPr>
        <w:tab/>
        <w:t>(трите имена)</w:t>
      </w:r>
    </w:p>
    <w:p w:rsidR="00707098" w:rsidRPr="00677183" w:rsidRDefault="00707098" w:rsidP="00707098">
      <w:pPr>
        <w:spacing w:after="0" w:line="360" w:lineRule="auto"/>
        <w:ind w:right="7"/>
        <w:jc w:val="both"/>
        <w:rPr>
          <w:rFonts w:ascii="Times New Roman" w:eastAsia="Times New Roman" w:hAnsi="Times New Roman"/>
          <w:i/>
          <w:color w:val="000000"/>
          <w:sz w:val="24"/>
          <w:szCs w:val="24"/>
          <w:lang w:eastAsia="bg-BG"/>
        </w:rPr>
      </w:pPr>
      <w:r w:rsidRPr="00677183">
        <w:rPr>
          <w:rFonts w:ascii="Times New Roman" w:eastAsia="Times New Roman" w:hAnsi="Times New Roman"/>
          <w:color w:val="000000"/>
          <w:sz w:val="24"/>
          <w:szCs w:val="24"/>
          <w:lang w:eastAsia="bg-BG"/>
        </w:rPr>
        <w:t>данни по документ за самоличност ............................................................………………….</w:t>
      </w:r>
    </w:p>
    <w:p w:rsidR="00707098" w:rsidRPr="00677183" w:rsidRDefault="00707098" w:rsidP="00707098">
      <w:pPr>
        <w:spacing w:after="0" w:line="360" w:lineRule="auto"/>
        <w:ind w:firstLine="741"/>
        <w:jc w:val="center"/>
        <w:rPr>
          <w:rFonts w:ascii="Times New Roman" w:eastAsia="Times New Roman" w:hAnsi="Times New Roman"/>
          <w:i/>
          <w:sz w:val="24"/>
          <w:szCs w:val="24"/>
          <w:lang w:eastAsia="bg-BG"/>
        </w:rPr>
      </w:pPr>
      <w:r w:rsidRPr="00677183">
        <w:rPr>
          <w:rFonts w:ascii="Times New Roman" w:eastAsia="Times New Roman" w:hAnsi="Times New Roman"/>
          <w:i/>
          <w:sz w:val="24"/>
          <w:szCs w:val="24"/>
          <w:lang w:eastAsia="bg-BG"/>
        </w:rPr>
        <w:t>(номер на лична карта, дата, орган и място на издаването)</w:t>
      </w:r>
    </w:p>
    <w:p w:rsidR="00707098" w:rsidRPr="00677183" w:rsidRDefault="00707098" w:rsidP="00707098">
      <w:pPr>
        <w:tabs>
          <w:tab w:val="left" w:pos="6588"/>
        </w:tabs>
        <w:spacing w:after="0" w:line="360" w:lineRule="auto"/>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в качеството си на …………………………………………………………………………….</w:t>
      </w:r>
    </w:p>
    <w:p w:rsidR="00707098" w:rsidRPr="00677183" w:rsidRDefault="00707098" w:rsidP="00707098">
      <w:pPr>
        <w:tabs>
          <w:tab w:val="left" w:pos="6588"/>
        </w:tabs>
        <w:spacing w:after="0" w:line="360" w:lineRule="auto"/>
        <w:jc w:val="center"/>
        <w:rPr>
          <w:rFonts w:ascii="Times New Roman" w:eastAsia="Times New Roman" w:hAnsi="Times New Roman"/>
          <w:i/>
          <w:sz w:val="24"/>
          <w:szCs w:val="24"/>
          <w:lang w:eastAsia="bg-BG"/>
        </w:rPr>
      </w:pPr>
      <w:r w:rsidRPr="00677183">
        <w:rPr>
          <w:rFonts w:ascii="Times New Roman" w:eastAsia="Times New Roman" w:hAnsi="Times New Roman"/>
          <w:i/>
          <w:color w:val="000000"/>
          <w:sz w:val="24"/>
          <w:szCs w:val="24"/>
          <w:lang w:eastAsia="bg-BG"/>
        </w:rPr>
        <w:t>(длъжност)</w:t>
      </w:r>
    </w:p>
    <w:p w:rsidR="00707098" w:rsidRPr="00677183" w:rsidRDefault="00707098" w:rsidP="00707098">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на ................................................................................................................................................</w:t>
      </w:r>
    </w:p>
    <w:p w:rsidR="00707098" w:rsidRPr="00677183" w:rsidRDefault="00707098" w:rsidP="00707098">
      <w:pPr>
        <w:spacing w:after="0" w:line="360" w:lineRule="auto"/>
        <w:jc w:val="center"/>
        <w:rPr>
          <w:rFonts w:ascii="Times New Roman" w:eastAsia="Times New Roman" w:hAnsi="Times New Roman"/>
          <w:i/>
          <w:sz w:val="24"/>
          <w:szCs w:val="24"/>
          <w:lang w:eastAsia="bg-BG"/>
        </w:rPr>
      </w:pPr>
      <w:r w:rsidRPr="00677183">
        <w:rPr>
          <w:rFonts w:ascii="Times New Roman" w:eastAsia="Times New Roman" w:hAnsi="Times New Roman"/>
          <w:i/>
          <w:sz w:val="24"/>
          <w:szCs w:val="24"/>
          <w:lang w:eastAsia="bg-BG"/>
        </w:rPr>
        <w:t>(наименование на участника)</w:t>
      </w:r>
    </w:p>
    <w:p w:rsidR="00707098" w:rsidRPr="00677183" w:rsidRDefault="00707098" w:rsidP="00707098">
      <w:pPr>
        <w:spacing w:after="0" w:line="360" w:lineRule="auto"/>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ЕИК/БУЛСТАТ ................................................,</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в изпълнение на изискванията на чл. 97, ал. 5 от ППЗОП и в съответствие с изискванията на възложителя</w:t>
      </w:r>
    </w:p>
    <w:p w:rsidR="00707098" w:rsidRPr="00677183" w:rsidRDefault="00707098" w:rsidP="00707098">
      <w:pPr>
        <w:spacing w:after="0" w:line="360" w:lineRule="auto"/>
        <w:jc w:val="both"/>
        <w:rPr>
          <w:rFonts w:ascii="Times New Roman" w:eastAsia="Times New Roman" w:hAnsi="Times New Roman"/>
          <w:b/>
          <w:i/>
          <w:sz w:val="24"/>
          <w:szCs w:val="24"/>
          <w:lang w:val="en-US" w:eastAsia="bg-BG"/>
        </w:rPr>
      </w:pPr>
    </w:p>
    <w:p w:rsidR="00707098" w:rsidRPr="00677183" w:rsidRDefault="00707098" w:rsidP="00707098">
      <w:pPr>
        <w:spacing w:after="0" w:line="360" w:lineRule="auto"/>
        <w:ind w:left="2160" w:hanging="2160"/>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ДЕКЛАРИРАМ, ЧЕ:</w:t>
      </w:r>
    </w:p>
    <w:p w:rsidR="00707098" w:rsidRPr="00677183" w:rsidRDefault="00707098" w:rsidP="00707098">
      <w:pPr>
        <w:spacing w:after="0" w:line="360" w:lineRule="auto"/>
        <w:ind w:left="2160" w:hanging="2160"/>
        <w:jc w:val="center"/>
        <w:rPr>
          <w:rFonts w:ascii="Times New Roman" w:eastAsia="Times New Roman" w:hAnsi="Times New Roman"/>
          <w:b/>
          <w:bCs/>
          <w:sz w:val="24"/>
          <w:szCs w:val="24"/>
          <w:lang w:eastAsia="bg-BG"/>
        </w:rPr>
      </w:pPr>
    </w:p>
    <w:p w:rsidR="00707098" w:rsidRPr="00677183" w:rsidRDefault="00707098" w:rsidP="00707098">
      <w:pPr>
        <w:spacing w:after="0" w:line="360" w:lineRule="auto"/>
        <w:ind w:firstLine="720"/>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 xml:space="preserve">1. Не съм осъждан с влязла в сила присъда/реабилитиран съм </w:t>
      </w:r>
      <w:r w:rsidRPr="00677183">
        <w:rPr>
          <w:rFonts w:ascii="Times New Roman" w:eastAsia="Times New Roman" w:hAnsi="Times New Roman"/>
          <w:b/>
          <w:sz w:val="24"/>
          <w:szCs w:val="24"/>
          <w:lang w:eastAsia="bg-BG"/>
        </w:rPr>
        <w:t>(</w:t>
      </w:r>
      <w:r w:rsidRPr="00677183">
        <w:rPr>
          <w:rFonts w:ascii="Times New Roman" w:eastAsia="Times New Roman" w:hAnsi="Times New Roman"/>
          <w:b/>
          <w:i/>
          <w:sz w:val="24"/>
          <w:szCs w:val="24"/>
          <w:lang w:eastAsia="bg-BG"/>
        </w:rPr>
        <w:t>невярното се зачертава)</w:t>
      </w:r>
      <w:r w:rsidRPr="00677183">
        <w:rPr>
          <w:rFonts w:ascii="Times New Roman" w:eastAsia="Times New Roman" w:hAnsi="Times New Roman"/>
          <w:sz w:val="24"/>
          <w:szCs w:val="24"/>
          <w:lang w:eastAsia="bg-BG"/>
        </w:rPr>
        <w:t xml:space="preserve"> за:</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а) тероризъм по чл. 108а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б) трафик на хора по чл. 159а – 159г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в) престъпление против трудовите права на гражданите по чл. 172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г) престъпление против младежта по чл. 192а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д) престъпления против собствеността по чл. 194 – 217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е) престъпления против стопанството по чл. 219 - 252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ж) престъпления против финансовата, данъчната и осигурителната системи по чл. 253 - 260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з) подкуп по чл. 301 - 307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lastRenderedPageBreak/>
        <w:t>и) участие в организирана престъпна група по чл. 321 и 321а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к) престъпление против околната среда по чл. 352 – 353е от Наказателния кодекс.</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 xml:space="preserve">2. Не съм осъждан с влязла в сила присъда/реабилитиран съм </w:t>
      </w:r>
      <w:r w:rsidRPr="00677183">
        <w:rPr>
          <w:rFonts w:ascii="Times New Roman" w:eastAsia="Times New Roman" w:hAnsi="Times New Roman"/>
          <w:b/>
          <w:sz w:val="24"/>
          <w:szCs w:val="24"/>
          <w:lang w:eastAsia="bg-BG"/>
        </w:rPr>
        <w:t>(</w:t>
      </w:r>
      <w:r w:rsidRPr="00677183">
        <w:rPr>
          <w:rFonts w:ascii="Times New Roman" w:eastAsia="Times New Roman" w:hAnsi="Times New Roman"/>
          <w:b/>
          <w:i/>
          <w:sz w:val="24"/>
          <w:szCs w:val="24"/>
          <w:lang w:eastAsia="bg-BG"/>
        </w:rPr>
        <w:t>невярното се зачертава)</w:t>
      </w:r>
      <w:r w:rsidRPr="00677183">
        <w:rPr>
          <w:rFonts w:ascii="Times New Roman" w:eastAsia="Times New Roman" w:hAnsi="Times New Roman"/>
          <w:sz w:val="24"/>
          <w:szCs w:val="24"/>
          <w:lang w:eastAsia="bg-BG"/>
        </w:rPr>
        <w:t xml:space="preserve"> за престъпление, аналогично на тези по т. 1, в друга държава членка или трета страна.</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color w:val="000000"/>
          <w:sz w:val="24"/>
          <w:szCs w:val="24"/>
          <w:lang w:eastAsia="bg-BG"/>
        </w:rPr>
        <w:t xml:space="preserve">3. </w:t>
      </w:r>
      <w:r w:rsidRPr="00677183">
        <w:rPr>
          <w:rFonts w:ascii="Times New Roman" w:eastAsia="Times New Roman" w:hAnsi="Times New Roman"/>
          <w:sz w:val="24"/>
          <w:szCs w:val="24"/>
          <w:lang w:eastAsia="bg-BG"/>
        </w:rPr>
        <w:t>Не съм в конфликт на интереси, който не може да бъде отстранен съгласно    т. 21 на §2 от Допълнителните разпоредби на ЗОП</w:t>
      </w:r>
      <w:r w:rsidRPr="00677183">
        <w:rPr>
          <w:rFonts w:ascii="Times New Roman" w:eastAsia="Times New Roman" w:hAnsi="Times New Roman"/>
          <w:color w:val="000000"/>
          <w:sz w:val="24"/>
          <w:szCs w:val="24"/>
          <w:lang w:eastAsia="bg-BG"/>
        </w:rPr>
        <w:t>.</w:t>
      </w:r>
    </w:p>
    <w:p w:rsidR="00707098" w:rsidRPr="00677183" w:rsidRDefault="00707098" w:rsidP="00707098">
      <w:pPr>
        <w:spacing w:after="0" w:line="360" w:lineRule="auto"/>
        <w:ind w:firstLine="708"/>
        <w:jc w:val="both"/>
        <w:rPr>
          <w:rFonts w:ascii="Times New Roman" w:eastAsia="Times New Roman" w:hAnsi="Times New Roman"/>
          <w:color w:val="000000"/>
          <w:sz w:val="24"/>
          <w:szCs w:val="24"/>
          <w:lang w:eastAsia="bg-BG"/>
        </w:rPr>
      </w:pPr>
    </w:p>
    <w:p w:rsidR="00707098" w:rsidRPr="00677183" w:rsidRDefault="00707098" w:rsidP="00707098">
      <w:pPr>
        <w:spacing w:after="0" w:line="360" w:lineRule="auto"/>
        <w:ind w:firstLine="720"/>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Известна ми е отговорността по чл. 313 от НК за деклариране на неверни данни.</w:t>
      </w:r>
    </w:p>
    <w:p w:rsidR="00707098" w:rsidRPr="00677183" w:rsidRDefault="00707098" w:rsidP="00707098">
      <w:pPr>
        <w:spacing w:after="0" w:line="360" w:lineRule="auto"/>
        <w:ind w:firstLine="720"/>
        <w:jc w:val="both"/>
        <w:rPr>
          <w:rFonts w:ascii="Times New Roman" w:eastAsia="Times New Roman" w:hAnsi="Times New Roman"/>
          <w:sz w:val="24"/>
          <w:szCs w:val="24"/>
          <w:lang w:eastAsia="bg-BG"/>
        </w:rPr>
      </w:pPr>
    </w:p>
    <w:p w:rsidR="00707098" w:rsidRPr="00677183" w:rsidRDefault="00707098" w:rsidP="00707098">
      <w:pPr>
        <w:spacing w:after="0" w:line="360" w:lineRule="auto"/>
        <w:ind w:firstLine="720"/>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Задължавам се при промени на горепосочените обстоятелства да уведомя възложителя в 3-дневен срок от настъпването им.</w:t>
      </w:r>
    </w:p>
    <w:p w:rsidR="00707098" w:rsidRPr="00677183" w:rsidRDefault="00707098" w:rsidP="00707098">
      <w:pPr>
        <w:spacing w:after="0" w:line="360" w:lineRule="auto"/>
        <w:jc w:val="both"/>
        <w:rPr>
          <w:rFonts w:ascii="Times New Roman" w:eastAsia="Times New Roman" w:hAnsi="Times New Roman"/>
          <w:sz w:val="24"/>
          <w:szCs w:val="24"/>
          <w:lang w:eastAsia="bg-BG"/>
        </w:rPr>
      </w:pPr>
    </w:p>
    <w:p w:rsidR="00707098" w:rsidRPr="00677183" w:rsidRDefault="00707098" w:rsidP="00707098">
      <w:pPr>
        <w:spacing w:after="0" w:line="360" w:lineRule="auto"/>
        <w:jc w:val="both"/>
        <w:rPr>
          <w:rFonts w:ascii="Times New Roman" w:eastAsia="Times New Roman" w:hAnsi="Times New Roman"/>
          <w:sz w:val="24"/>
          <w:szCs w:val="24"/>
          <w:lang w:eastAsia="bg-BG"/>
        </w:rPr>
      </w:pPr>
    </w:p>
    <w:tbl>
      <w:tblPr>
        <w:tblW w:w="0" w:type="auto"/>
        <w:tblInd w:w="10" w:type="dxa"/>
        <w:tblLayout w:type="fixed"/>
        <w:tblCellMar>
          <w:left w:w="0" w:type="dxa"/>
          <w:right w:w="0" w:type="dxa"/>
        </w:tblCellMar>
        <w:tblLook w:val="04A0" w:firstRow="1" w:lastRow="0" w:firstColumn="1" w:lastColumn="0" w:noHBand="0" w:noVBand="1"/>
      </w:tblPr>
      <w:tblGrid>
        <w:gridCol w:w="4320"/>
        <w:gridCol w:w="4320"/>
      </w:tblGrid>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Дата</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 _________ / ______</w:t>
            </w:r>
          </w:p>
        </w:tc>
      </w:tr>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Име и фамилия</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__________________________</w:t>
            </w:r>
          </w:p>
        </w:tc>
      </w:tr>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Подпис</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__________________________</w:t>
            </w:r>
          </w:p>
        </w:tc>
      </w:tr>
    </w:tbl>
    <w:p w:rsidR="00707098" w:rsidRPr="00677183" w:rsidRDefault="00707098" w:rsidP="00707098">
      <w:pPr>
        <w:spacing w:after="0" w:line="360" w:lineRule="auto"/>
        <w:jc w:val="both"/>
        <w:rPr>
          <w:rFonts w:ascii="Times New Roman" w:eastAsia="Times New Roman" w:hAnsi="Times New Roman"/>
          <w:b/>
          <w:color w:val="000000"/>
          <w:sz w:val="24"/>
          <w:szCs w:val="24"/>
          <w:lang w:eastAsia="bg-BG"/>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160" w:line="259" w:lineRule="auto"/>
        <w:rPr>
          <w:rFonts w:ascii="Times New Roman" w:eastAsia="Times New Roman" w:hAnsi="Times New Roman"/>
          <w:b/>
          <w:sz w:val="24"/>
          <w:szCs w:val="24"/>
          <w:lang w:eastAsia="bg-BG"/>
        </w:rPr>
      </w:pPr>
    </w:p>
    <w:p w:rsidR="00707098" w:rsidRPr="00677183" w:rsidRDefault="00707098" w:rsidP="00707098">
      <w:pPr>
        <w:spacing w:after="160" w:line="259" w:lineRule="auto"/>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br w:type="page"/>
      </w:r>
    </w:p>
    <w:p w:rsidR="00707098" w:rsidRPr="00677183" w:rsidRDefault="00707098" w:rsidP="00707098">
      <w:pPr>
        <w:spacing w:after="240" w:line="360" w:lineRule="auto"/>
        <w:jc w:val="right"/>
        <w:rPr>
          <w:rFonts w:ascii="Times New Roman" w:eastAsia="Times New Roman" w:hAnsi="Times New Roman"/>
          <w:b/>
          <w:sz w:val="24"/>
          <w:szCs w:val="24"/>
          <w:lang w:val="en-US" w:eastAsia="bg-BG"/>
        </w:rPr>
      </w:pPr>
      <w:r w:rsidRPr="00677183">
        <w:rPr>
          <w:rFonts w:ascii="Times New Roman" w:eastAsia="Times New Roman" w:hAnsi="Times New Roman"/>
          <w:b/>
          <w:sz w:val="24"/>
          <w:szCs w:val="24"/>
          <w:lang w:eastAsia="bg-BG"/>
        </w:rPr>
        <w:lastRenderedPageBreak/>
        <w:t>Образец № 5.1.</w:t>
      </w:r>
    </w:p>
    <w:p w:rsidR="00707098" w:rsidRPr="00677183" w:rsidRDefault="00707098" w:rsidP="00707098">
      <w:pPr>
        <w:spacing w:after="0" w:line="360" w:lineRule="auto"/>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ДЕКЛАРАЦИЯ</w:t>
      </w:r>
      <w:r w:rsidRPr="00677183">
        <w:rPr>
          <w:rFonts w:ascii="Times New Roman" w:eastAsia="Times New Roman" w:hAnsi="Times New Roman"/>
          <w:b/>
          <w:sz w:val="24"/>
          <w:szCs w:val="24"/>
          <w:vertAlign w:val="superscript"/>
          <w:lang w:eastAsia="bg-BG"/>
        </w:rPr>
        <w:footnoteReference w:id="2"/>
      </w:r>
    </w:p>
    <w:p w:rsidR="00707098" w:rsidRPr="00677183" w:rsidRDefault="00707098" w:rsidP="00707098">
      <w:pPr>
        <w:spacing w:after="0" w:line="360" w:lineRule="auto"/>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по чл. 97, ал. 5 от ППЗОП</w:t>
      </w:r>
    </w:p>
    <w:p w:rsidR="00707098" w:rsidRPr="00677183" w:rsidRDefault="00707098" w:rsidP="00707098">
      <w:pPr>
        <w:spacing w:after="240" w:line="360" w:lineRule="auto"/>
        <w:jc w:val="center"/>
        <w:rPr>
          <w:rFonts w:ascii="Times New Roman" w:eastAsia="Times New Roman" w:hAnsi="Times New Roman"/>
          <w:sz w:val="24"/>
          <w:szCs w:val="24"/>
          <w:lang w:val="en-US" w:eastAsia="bg-BG"/>
        </w:rPr>
      </w:pPr>
      <w:r w:rsidRPr="00677183">
        <w:rPr>
          <w:rFonts w:ascii="Times New Roman" w:eastAsia="Times New Roman" w:hAnsi="Times New Roman"/>
          <w:sz w:val="24"/>
          <w:szCs w:val="24"/>
          <w:lang w:val="en-US" w:eastAsia="bg-BG"/>
        </w:rPr>
        <w:t>(</w:t>
      </w:r>
      <w:r w:rsidRPr="00677183">
        <w:rPr>
          <w:rFonts w:ascii="Times New Roman" w:eastAsia="Times New Roman" w:hAnsi="Times New Roman"/>
          <w:sz w:val="24"/>
          <w:szCs w:val="24"/>
          <w:lang w:eastAsia="bg-BG"/>
        </w:rPr>
        <w:t>за обстоятелствата по чл. 54, ал. 1, т. 3-5 от ЗОП</w:t>
      </w:r>
      <w:r w:rsidRPr="00677183">
        <w:rPr>
          <w:rFonts w:ascii="Times New Roman" w:eastAsia="Times New Roman" w:hAnsi="Times New Roman"/>
          <w:sz w:val="24"/>
          <w:szCs w:val="24"/>
          <w:lang w:val="en-US" w:eastAsia="bg-BG"/>
        </w:rPr>
        <w:t>)</w:t>
      </w:r>
    </w:p>
    <w:p w:rsidR="00707098" w:rsidRPr="00677183" w:rsidRDefault="00707098" w:rsidP="00707098">
      <w:pPr>
        <w:spacing w:after="0" w:line="240" w:lineRule="auto"/>
        <w:ind w:right="51" w:firstLine="720"/>
        <w:jc w:val="both"/>
        <w:rPr>
          <w:rFonts w:ascii="Times New Roman" w:eastAsia="Times New Roman" w:hAnsi="Times New Roman"/>
          <w:i/>
          <w:color w:val="000000"/>
          <w:sz w:val="24"/>
          <w:szCs w:val="24"/>
          <w:lang w:eastAsia="bg-BG"/>
        </w:rPr>
      </w:pPr>
      <w:r w:rsidRPr="00677183">
        <w:rPr>
          <w:rFonts w:ascii="Times New Roman" w:eastAsia="Times New Roman" w:hAnsi="Times New Roman"/>
          <w:color w:val="000000"/>
          <w:sz w:val="24"/>
          <w:szCs w:val="24"/>
          <w:lang w:eastAsia="bg-BG"/>
        </w:rPr>
        <w:t>Подписаният/ата …………………………………………………................................</w:t>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i/>
          <w:color w:val="000000"/>
          <w:sz w:val="24"/>
          <w:szCs w:val="24"/>
          <w:lang w:eastAsia="bg-BG"/>
        </w:rPr>
        <w:tab/>
        <w:t>(трите имена)</w:t>
      </w:r>
    </w:p>
    <w:p w:rsidR="00707098" w:rsidRPr="00677183" w:rsidRDefault="00707098" w:rsidP="00707098">
      <w:pPr>
        <w:spacing w:before="120" w:after="0" w:line="240" w:lineRule="auto"/>
        <w:ind w:right="6"/>
        <w:jc w:val="both"/>
        <w:rPr>
          <w:rFonts w:ascii="Times New Roman" w:eastAsia="Times New Roman" w:hAnsi="Times New Roman"/>
          <w:i/>
          <w:color w:val="000000"/>
          <w:sz w:val="24"/>
          <w:szCs w:val="24"/>
          <w:lang w:eastAsia="bg-BG"/>
        </w:rPr>
      </w:pPr>
      <w:r w:rsidRPr="00677183">
        <w:rPr>
          <w:rFonts w:ascii="Times New Roman" w:eastAsia="Times New Roman" w:hAnsi="Times New Roman"/>
          <w:color w:val="000000"/>
          <w:sz w:val="24"/>
          <w:szCs w:val="24"/>
          <w:lang w:eastAsia="bg-BG"/>
        </w:rPr>
        <w:t>данни по документ за самоличност ............................................................………………….</w:t>
      </w:r>
    </w:p>
    <w:p w:rsidR="00707098" w:rsidRPr="00677183" w:rsidRDefault="00707098" w:rsidP="00707098">
      <w:pPr>
        <w:spacing w:after="120" w:line="240" w:lineRule="auto"/>
        <w:ind w:firstLine="743"/>
        <w:jc w:val="center"/>
        <w:rPr>
          <w:rFonts w:ascii="Times New Roman" w:eastAsia="Times New Roman" w:hAnsi="Times New Roman"/>
          <w:i/>
          <w:sz w:val="24"/>
          <w:szCs w:val="24"/>
          <w:lang w:eastAsia="bg-BG"/>
        </w:rPr>
      </w:pPr>
      <w:r w:rsidRPr="00677183">
        <w:rPr>
          <w:rFonts w:ascii="Times New Roman" w:eastAsia="Times New Roman" w:hAnsi="Times New Roman"/>
          <w:i/>
          <w:sz w:val="24"/>
          <w:szCs w:val="24"/>
          <w:lang w:eastAsia="bg-BG"/>
        </w:rPr>
        <w:t>(номер на лична карта, дата, орган и място на издаването)</w:t>
      </w:r>
    </w:p>
    <w:p w:rsidR="00707098" w:rsidRPr="00677183" w:rsidRDefault="00707098" w:rsidP="00707098">
      <w:pPr>
        <w:tabs>
          <w:tab w:val="left" w:pos="6588"/>
        </w:tabs>
        <w:spacing w:after="0" w:line="240" w:lineRule="auto"/>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в качеството си на …………………………………………………………………………….</w:t>
      </w:r>
    </w:p>
    <w:p w:rsidR="00707098" w:rsidRPr="00677183" w:rsidRDefault="00707098" w:rsidP="00707098">
      <w:pPr>
        <w:tabs>
          <w:tab w:val="left" w:pos="6588"/>
        </w:tabs>
        <w:spacing w:after="120" w:line="240" w:lineRule="auto"/>
        <w:jc w:val="center"/>
        <w:rPr>
          <w:rFonts w:ascii="Times New Roman" w:eastAsia="Times New Roman" w:hAnsi="Times New Roman"/>
          <w:i/>
          <w:sz w:val="24"/>
          <w:szCs w:val="24"/>
          <w:lang w:eastAsia="bg-BG"/>
        </w:rPr>
      </w:pPr>
      <w:r w:rsidRPr="00677183">
        <w:rPr>
          <w:rFonts w:ascii="Times New Roman" w:eastAsia="Times New Roman" w:hAnsi="Times New Roman"/>
          <w:i/>
          <w:color w:val="000000"/>
          <w:sz w:val="24"/>
          <w:szCs w:val="24"/>
          <w:lang w:eastAsia="bg-BG"/>
        </w:rPr>
        <w:t>(длъжност)</w:t>
      </w:r>
    </w:p>
    <w:p w:rsidR="00707098" w:rsidRPr="00677183" w:rsidRDefault="00707098" w:rsidP="00707098">
      <w:pPr>
        <w:spacing w:after="0" w:line="24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на ................................................................................................................................................</w:t>
      </w:r>
    </w:p>
    <w:p w:rsidR="00707098" w:rsidRPr="00677183" w:rsidRDefault="00707098" w:rsidP="00707098">
      <w:pPr>
        <w:spacing w:after="120" w:line="240" w:lineRule="auto"/>
        <w:jc w:val="center"/>
        <w:rPr>
          <w:rFonts w:ascii="Times New Roman" w:eastAsia="Times New Roman" w:hAnsi="Times New Roman"/>
          <w:i/>
          <w:sz w:val="24"/>
          <w:szCs w:val="24"/>
          <w:lang w:eastAsia="bg-BG"/>
        </w:rPr>
      </w:pPr>
      <w:r w:rsidRPr="00677183">
        <w:rPr>
          <w:rFonts w:ascii="Times New Roman" w:eastAsia="Times New Roman" w:hAnsi="Times New Roman"/>
          <w:i/>
          <w:sz w:val="24"/>
          <w:szCs w:val="24"/>
          <w:lang w:eastAsia="bg-BG"/>
        </w:rPr>
        <w:t>(наименование на участника)</w:t>
      </w:r>
    </w:p>
    <w:p w:rsidR="00707098" w:rsidRPr="00677183" w:rsidRDefault="00707098" w:rsidP="00707098">
      <w:pPr>
        <w:spacing w:after="0" w:line="360" w:lineRule="auto"/>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ЕИК/БУЛСТАТ ................................................,</w:t>
      </w:r>
    </w:p>
    <w:p w:rsidR="00707098" w:rsidRPr="00677183" w:rsidRDefault="00707098" w:rsidP="00707098">
      <w:pPr>
        <w:spacing w:after="240" w:line="360" w:lineRule="auto"/>
        <w:ind w:firstLine="709"/>
        <w:jc w:val="both"/>
        <w:rPr>
          <w:rFonts w:ascii="Times New Roman" w:eastAsia="Times New Roman" w:hAnsi="Times New Roman"/>
          <w:sz w:val="24"/>
          <w:szCs w:val="24"/>
          <w:lang w:val="en-US" w:eastAsia="bg-BG"/>
        </w:rPr>
      </w:pPr>
      <w:r w:rsidRPr="00677183">
        <w:rPr>
          <w:rFonts w:ascii="Times New Roman" w:eastAsia="Times New Roman" w:hAnsi="Times New Roman"/>
          <w:sz w:val="24"/>
          <w:szCs w:val="24"/>
          <w:lang w:eastAsia="bg-BG"/>
        </w:rPr>
        <w:t>в изпълнение на изискванията на чл. 97, ал. 5 от ППЗОП и в съответствие с изискванията на възложителя</w:t>
      </w:r>
    </w:p>
    <w:p w:rsidR="00707098" w:rsidRPr="00677183" w:rsidRDefault="00707098" w:rsidP="00707098">
      <w:pPr>
        <w:spacing w:after="240" w:line="360" w:lineRule="auto"/>
        <w:ind w:left="2160" w:hanging="2160"/>
        <w:jc w:val="center"/>
        <w:rPr>
          <w:rFonts w:ascii="Times New Roman" w:eastAsia="Times New Roman" w:hAnsi="Times New Roman"/>
          <w:b/>
          <w:sz w:val="24"/>
          <w:szCs w:val="24"/>
          <w:lang w:val="en-US" w:eastAsia="bg-BG"/>
        </w:rPr>
      </w:pPr>
      <w:r w:rsidRPr="00677183">
        <w:rPr>
          <w:rFonts w:ascii="Times New Roman" w:eastAsia="Times New Roman" w:hAnsi="Times New Roman"/>
          <w:b/>
          <w:sz w:val="24"/>
          <w:szCs w:val="24"/>
          <w:lang w:eastAsia="bg-BG"/>
        </w:rPr>
        <w:t>ДЕКЛАРИРАМ, ЧЕ:</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 xml:space="preserve">1. Представляваният от мен участник </w:t>
      </w:r>
      <w:r w:rsidRPr="00677183">
        <w:rPr>
          <w:rFonts w:ascii="Times New Roman" w:eastAsia="Times New Roman" w:hAnsi="Times New Roman"/>
          <w:b/>
          <w:i/>
          <w:sz w:val="24"/>
          <w:szCs w:val="24"/>
          <w:lang w:eastAsia="bg-BG"/>
        </w:rPr>
        <w:t>(отбележете само едно обстоятелство, което се отнася до конкретния участник):</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а)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установени с акт на компетентен орган;</w:t>
      </w:r>
    </w:p>
    <w:p w:rsidR="00707098" w:rsidRPr="00677183" w:rsidRDefault="00707098" w:rsidP="00707098">
      <w:pPr>
        <w:spacing w:after="0" w:line="360" w:lineRule="auto"/>
        <w:ind w:firstLine="708"/>
        <w:jc w:val="both"/>
        <w:rPr>
          <w:rFonts w:ascii="Times New Roman" w:eastAsia="Times New Roman" w:hAnsi="Times New Roman"/>
          <w:color w:val="000000"/>
          <w:sz w:val="24"/>
          <w:szCs w:val="24"/>
          <w:lang w:eastAsia="bg-BG"/>
        </w:rPr>
      </w:pPr>
      <w:r w:rsidRPr="00677183">
        <w:rPr>
          <w:rFonts w:ascii="Times New Roman" w:eastAsia="Times New Roman" w:hAnsi="Times New Roman"/>
          <w:sz w:val="24"/>
          <w:szCs w:val="24"/>
          <w:lang w:eastAsia="bg-BG"/>
        </w:rPr>
        <w:t xml:space="preserve">б)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установени с акт на компетентен орган, но за същите е допуснато разсрочване, </w:t>
      </w:r>
      <w:r w:rsidRPr="00677183">
        <w:rPr>
          <w:rFonts w:ascii="Times New Roman" w:eastAsia="Times New Roman" w:hAnsi="Times New Roman"/>
          <w:color w:val="000000"/>
          <w:sz w:val="24"/>
          <w:szCs w:val="24"/>
          <w:lang w:eastAsia="bg-BG"/>
        </w:rPr>
        <w:t>отсрочване, обезпечение на задълженията или задължението е по акт, който не е влязъл в сила;</w:t>
      </w:r>
    </w:p>
    <w:p w:rsidR="00707098" w:rsidRPr="00677183" w:rsidRDefault="00707098" w:rsidP="00707098">
      <w:pPr>
        <w:spacing w:after="0" w:line="360" w:lineRule="auto"/>
        <w:ind w:firstLine="708"/>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 xml:space="preserve">в) няма задължения за данъци </w:t>
      </w:r>
      <w:r w:rsidRPr="00677183">
        <w:rPr>
          <w:rFonts w:ascii="Times New Roman" w:eastAsia="Times New Roman" w:hAnsi="Times New Roman"/>
          <w:sz w:val="24"/>
          <w:szCs w:val="24"/>
          <w:lang w:eastAsia="bg-BG"/>
        </w:rPr>
        <w:t xml:space="preserve">и задължителни осигурителни вноски </w:t>
      </w:r>
      <w:r w:rsidRPr="00677183">
        <w:rPr>
          <w:rFonts w:ascii="Times New Roman" w:eastAsia="Times New Roman" w:hAnsi="Times New Roman"/>
          <w:color w:val="000000"/>
          <w:sz w:val="24"/>
          <w:szCs w:val="24"/>
          <w:lang w:eastAsia="bg-BG"/>
        </w:rPr>
        <w:t>съгласно законодателството на държавата, в която участникът е установен (</w:t>
      </w:r>
      <w:r w:rsidRPr="00677183">
        <w:rPr>
          <w:rFonts w:ascii="Times New Roman" w:eastAsia="Times New Roman" w:hAnsi="Times New Roman"/>
          <w:i/>
          <w:color w:val="000000"/>
          <w:sz w:val="24"/>
          <w:szCs w:val="24"/>
          <w:lang w:eastAsia="bg-BG"/>
        </w:rPr>
        <w:t>при чуждестранни участници)</w:t>
      </w:r>
      <w:r w:rsidRPr="00677183">
        <w:rPr>
          <w:rFonts w:ascii="Times New Roman" w:eastAsia="Times New Roman" w:hAnsi="Times New Roman"/>
          <w:color w:val="000000"/>
          <w:sz w:val="24"/>
          <w:szCs w:val="24"/>
          <w:lang w:eastAsia="bg-BG"/>
        </w:rPr>
        <w:t>.</w:t>
      </w:r>
    </w:p>
    <w:p w:rsidR="00707098" w:rsidRPr="00677183" w:rsidRDefault="00707098" w:rsidP="00707098">
      <w:pPr>
        <w:spacing w:after="0" w:line="360" w:lineRule="auto"/>
        <w:ind w:firstLine="708"/>
        <w:jc w:val="both"/>
        <w:rPr>
          <w:rFonts w:ascii="Times New Roman" w:eastAsia="Times New Roman" w:hAnsi="Times New Roman"/>
          <w:color w:val="000000"/>
          <w:sz w:val="24"/>
          <w:szCs w:val="24"/>
          <w:lang w:eastAsia="bg-BG"/>
        </w:rPr>
      </w:pPr>
      <w:r w:rsidRPr="00677183">
        <w:rPr>
          <w:rFonts w:ascii="Times New Roman" w:eastAsia="Times New Roman" w:hAnsi="Times New Roman"/>
          <w:sz w:val="24"/>
          <w:szCs w:val="24"/>
          <w:lang w:eastAsia="bg-BG"/>
        </w:rPr>
        <w:lastRenderedPageBreak/>
        <w:t>2. За представлявания от мен участник не е налице неравнопоставеност в случаите по чл. 44, ал. 5 от ЗОП</w:t>
      </w:r>
      <w:r w:rsidRPr="00677183">
        <w:rPr>
          <w:rFonts w:ascii="Times New Roman" w:eastAsia="Times New Roman" w:hAnsi="Times New Roman"/>
          <w:color w:val="000000"/>
          <w:sz w:val="24"/>
          <w:szCs w:val="24"/>
          <w:lang w:eastAsia="bg-BG"/>
        </w:rPr>
        <w:t>.</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color w:val="000000"/>
          <w:sz w:val="24"/>
          <w:szCs w:val="24"/>
          <w:lang w:eastAsia="bg-BG"/>
        </w:rPr>
        <w:t xml:space="preserve">3. </w:t>
      </w:r>
      <w:r w:rsidRPr="00677183">
        <w:rPr>
          <w:rFonts w:ascii="Times New Roman" w:eastAsia="Times New Roman" w:hAnsi="Times New Roman"/>
          <w:sz w:val="24"/>
          <w:szCs w:val="24"/>
          <w:lang w:eastAsia="bg-BG"/>
        </w:rPr>
        <w:t>За представлявания от мен участник не е установено, че:</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а</w:t>
      </w:r>
      <w:r w:rsidRPr="00677183">
        <w:rPr>
          <w:rFonts w:ascii="Times New Roman" w:eastAsia="Times New Roman" w:hAnsi="Times New Roman"/>
          <w:sz w:val="24"/>
          <w:szCs w:val="24"/>
          <w:lang w:val="en-US" w:eastAsia="bg-BG"/>
        </w:rPr>
        <w:t>)</w:t>
      </w:r>
      <w:r w:rsidRPr="00677183">
        <w:rPr>
          <w:rFonts w:ascii="Times New Roman" w:eastAsia="Times New Roman" w:hAnsi="Times New Roman"/>
          <w:sz w:val="24"/>
          <w:szCs w:val="24"/>
          <w:lang w:eastAsia="bg-BG"/>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707098" w:rsidRPr="00677183" w:rsidRDefault="00707098" w:rsidP="00707098">
      <w:pPr>
        <w:spacing w:after="240" w:line="360" w:lineRule="auto"/>
        <w:ind w:firstLine="709"/>
        <w:jc w:val="both"/>
        <w:rPr>
          <w:rFonts w:ascii="Times New Roman" w:eastAsia="Times New Roman" w:hAnsi="Times New Roman"/>
          <w:color w:val="000000"/>
          <w:sz w:val="24"/>
          <w:szCs w:val="24"/>
          <w:lang w:val="en-US" w:eastAsia="bg-BG"/>
        </w:rPr>
      </w:pPr>
      <w:r w:rsidRPr="00677183">
        <w:rPr>
          <w:rFonts w:ascii="Times New Roman" w:eastAsia="Times New Roman" w:hAnsi="Times New Roman"/>
          <w:sz w:val="24"/>
          <w:szCs w:val="24"/>
          <w:lang w:eastAsia="bg-BG"/>
        </w:rPr>
        <w:t>б</w:t>
      </w:r>
      <w:r w:rsidRPr="00677183">
        <w:rPr>
          <w:rFonts w:ascii="Times New Roman" w:eastAsia="Times New Roman" w:hAnsi="Times New Roman"/>
          <w:sz w:val="24"/>
          <w:szCs w:val="24"/>
          <w:lang w:val="en-US" w:eastAsia="bg-BG"/>
        </w:rPr>
        <w:t>)</w:t>
      </w:r>
      <w:r w:rsidRPr="00677183">
        <w:rPr>
          <w:rFonts w:ascii="Times New Roman" w:eastAsia="Times New Roman" w:hAnsi="Times New Roman"/>
          <w:sz w:val="24"/>
          <w:szCs w:val="24"/>
          <w:lang w:eastAsia="bg-BG"/>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707098" w:rsidRPr="00677183" w:rsidRDefault="00707098" w:rsidP="00707098">
      <w:pPr>
        <w:spacing w:after="0" w:line="360" w:lineRule="auto"/>
        <w:ind w:firstLine="720"/>
        <w:jc w:val="both"/>
        <w:rPr>
          <w:rFonts w:ascii="Times New Roman" w:eastAsia="Times New Roman" w:hAnsi="Times New Roman"/>
          <w:sz w:val="24"/>
          <w:szCs w:val="24"/>
          <w:lang w:val="en-US" w:eastAsia="bg-BG"/>
        </w:rPr>
      </w:pPr>
      <w:r w:rsidRPr="00677183">
        <w:rPr>
          <w:rFonts w:ascii="Times New Roman" w:eastAsia="Times New Roman" w:hAnsi="Times New Roman"/>
          <w:sz w:val="24"/>
          <w:szCs w:val="24"/>
          <w:lang w:eastAsia="bg-BG"/>
        </w:rPr>
        <w:t>Известна ми е отговорността по чл. 313 от НК за деклариране на неверни данни.</w:t>
      </w:r>
    </w:p>
    <w:p w:rsidR="00707098" w:rsidRPr="00677183" w:rsidRDefault="00707098" w:rsidP="00707098">
      <w:pPr>
        <w:spacing w:before="240" w:after="0" w:line="360" w:lineRule="auto"/>
        <w:ind w:firstLine="720"/>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Задължавам се при промени на горепосочените обстоятелства да уведомя възложителя в 3-дневен срок от настъпването им.</w:t>
      </w:r>
    </w:p>
    <w:p w:rsidR="00707098" w:rsidRPr="00677183" w:rsidRDefault="00707098" w:rsidP="00707098">
      <w:pPr>
        <w:spacing w:after="0" w:line="360" w:lineRule="auto"/>
        <w:jc w:val="both"/>
        <w:rPr>
          <w:rFonts w:ascii="Times New Roman" w:eastAsia="Times New Roman" w:hAnsi="Times New Roman"/>
          <w:sz w:val="24"/>
          <w:szCs w:val="24"/>
          <w:lang w:eastAsia="bg-BG"/>
        </w:rPr>
      </w:pPr>
    </w:p>
    <w:tbl>
      <w:tblPr>
        <w:tblW w:w="0" w:type="auto"/>
        <w:tblInd w:w="10" w:type="dxa"/>
        <w:tblLayout w:type="fixed"/>
        <w:tblCellMar>
          <w:left w:w="0" w:type="dxa"/>
          <w:right w:w="0" w:type="dxa"/>
        </w:tblCellMar>
        <w:tblLook w:val="04A0" w:firstRow="1" w:lastRow="0" w:firstColumn="1" w:lastColumn="0" w:noHBand="0" w:noVBand="1"/>
      </w:tblPr>
      <w:tblGrid>
        <w:gridCol w:w="4320"/>
        <w:gridCol w:w="4320"/>
      </w:tblGrid>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Дата</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 _________ / ______</w:t>
            </w:r>
          </w:p>
        </w:tc>
      </w:tr>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Име и фамилия</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__________________________</w:t>
            </w:r>
          </w:p>
        </w:tc>
      </w:tr>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Подпис</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__________________________</w:t>
            </w:r>
          </w:p>
        </w:tc>
      </w:tr>
    </w:tbl>
    <w:p w:rsidR="00707098" w:rsidRPr="00677183" w:rsidRDefault="00707098" w:rsidP="00707098">
      <w:pPr>
        <w:spacing w:after="120" w:line="360" w:lineRule="auto"/>
        <w:jc w:val="both"/>
        <w:rPr>
          <w:rFonts w:ascii="Times New Roman" w:eastAsia="Times New Roman" w:hAnsi="Times New Roman"/>
          <w:b/>
          <w:color w:val="000000"/>
          <w:sz w:val="24"/>
          <w:szCs w:val="24"/>
          <w:lang w:val="en-US" w:eastAsia="bg-BG"/>
        </w:rPr>
      </w:pPr>
    </w:p>
    <w:p w:rsidR="00707098" w:rsidRPr="00677183" w:rsidRDefault="00707098" w:rsidP="00707098">
      <w:pPr>
        <w:spacing w:after="0" w:line="360" w:lineRule="auto"/>
        <w:ind w:left="360" w:firstLine="349"/>
        <w:jc w:val="both"/>
        <w:rPr>
          <w:rFonts w:ascii="Times New Roman" w:eastAsia="Times New Roman" w:hAnsi="Times New Roman"/>
          <w:b/>
          <w:i/>
          <w:color w:val="000000"/>
          <w:sz w:val="24"/>
          <w:szCs w:val="24"/>
          <w:u w:val="single"/>
          <w:lang w:eastAsia="bg-BG"/>
        </w:rPr>
      </w:pPr>
      <w:r w:rsidRPr="00677183">
        <w:rPr>
          <w:rFonts w:ascii="Times New Roman" w:eastAsia="Times New Roman" w:hAnsi="Times New Roman"/>
          <w:b/>
          <w:i/>
          <w:color w:val="000000"/>
          <w:sz w:val="24"/>
          <w:szCs w:val="24"/>
          <w:u w:val="single"/>
          <w:lang w:eastAsia="bg-BG"/>
        </w:rPr>
        <w:t>Забележки:</w:t>
      </w:r>
    </w:p>
    <w:p w:rsidR="00707098" w:rsidRPr="00677183" w:rsidRDefault="00707098" w:rsidP="00707098">
      <w:pPr>
        <w:spacing w:after="0" w:line="240" w:lineRule="auto"/>
        <w:ind w:firstLine="709"/>
        <w:jc w:val="both"/>
        <w:rPr>
          <w:rFonts w:ascii="Times New Roman" w:eastAsia="Times New Roman" w:hAnsi="Times New Roman"/>
          <w:i/>
          <w:iCs/>
          <w:sz w:val="24"/>
          <w:szCs w:val="24"/>
        </w:rPr>
      </w:pPr>
      <w:r w:rsidRPr="00677183">
        <w:rPr>
          <w:rFonts w:ascii="Times New Roman" w:eastAsia="Times New Roman" w:hAnsi="Times New Roman"/>
          <w:i/>
          <w:sz w:val="24"/>
          <w:szCs w:val="24"/>
        </w:rPr>
        <w:t>1. Участник, за когото са налице основания по чл. 54, ал. 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w:t>
      </w:r>
    </w:p>
    <w:p w:rsidR="00707098" w:rsidRPr="00677183" w:rsidRDefault="00707098" w:rsidP="00707098">
      <w:pPr>
        <w:spacing w:after="0" w:line="240" w:lineRule="auto"/>
        <w:ind w:firstLine="709"/>
        <w:jc w:val="both"/>
        <w:rPr>
          <w:rFonts w:ascii="Times New Roman" w:eastAsia="Times New Roman" w:hAnsi="Times New Roman"/>
          <w:i/>
          <w:sz w:val="24"/>
          <w:szCs w:val="24"/>
        </w:rPr>
      </w:pPr>
      <w:r w:rsidRPr="00677183">
        <w:rPr>
          <w:rFonts w:ascii="Times New Roman" w:eastAsia="Times New Roman" w:hAnsi="Times New Roman"/>
          <w:i/>
          <w:color w:val="000000"/>
          <w:sz w:val="24"/>
          <w:szCs w:val="24"/>
          <w:lang w:eastAsia="bg-BG"/>
        </w:rPr>
        <w:t>а)</w:t>
      </w:r>
      <w:r w:rsidRPr="00677183">
        <w:rPr>
          <w:rFonts w:ascii="Times New Roman" w:eastAsia="Times New Roman" w:hAnsi="Times New Roman"/>
          <w:i/>
          <w:sz w:val="24"/>
          <w:szCs w:val="24"/>
        </w:rPr>
        <w:t xml:space="preserve"> е погасил задълженията си по чл. 54, ал. 1, т. 3 от ЗОП, включително начислените лихви и/или глоби </w:t>
      </w:r>
      <w:r w:rsidRPr="00677183">
        <w:rPr>
          <w:rFonts w:ascii="Times New Roman" w:eastAsia="Times New Roman" w:hAnsi="Times New Roman"/>
          <w:b/>
          <w:i/>
          <w:sz w:val="24"/>
          <w:szCs w:val="24"/>
        </w:rPr>
        <w:t>или</w:t>
      </w:r>
      <w:r w:rsidRPr="00677183">
        <w:rPr>
          <w:rFonts w:ascii="Times New Roman" w:eastAsia="Times New Roman" w:hAnsi="Times New Roman"/>
          <w:i/>
          <w:sz w:val="24"/>
          <w:szCs w:val="24"/>
        </w:rPr>
        <w:t xml:space="preserve"> че те са разсрочени, отсрочени или обезпечени </w:t>
      </w:r>
      <w:r w:rsidRPr="00677183">
        <w:rPr>
          <w:rFonts w:ascii="Times New Roman" w:eastAsia="Times New Roman" w:hAnsi="Times New Roman"/>
          <w:b/>
          <w:i/>
          <w:sz w:val="24"/>
          <w:szCs w:val="24"/>
        </w:rPr>
        <w:t>или</w:t>
      </w:r>
      <w:r w:rsidRPr="00677183">
        <w:rPr>
          <w:rFonts w:ascii="Times New Roman" w:eastAsia="Times New Roman" w:hAnsi="Times New Roman"/>
          <w:i/>
          <w:sz w:val="24"/>
          <w:szCs w:val="24"/>
        </w:rPr>
        <w:t xml:space="preserve"> са по </w:t>
      </w:r>
      <w:r w:rsidRPr="00677183">
        <w:rPr>
          <w:rFonts w:ascii="Times New Roman" w:eastAsia="Times New Roman" w:hAnsi="Times New Roman"/>
          <w:i/>
          <w:snapToGrid w:val="0"/>
          <w:sz w:val="24"/>
          <w:szCs w:val="24"/>
        </w:rPr>
        <w:t>акт, който не е влязъл в сила.</w:t>
      </w:r>
    </w:p>
    <w:p w:rsidR="00707098" w:rsidRPr="00677183" w:rsidRDefault="00707098" w:rsidP="00707098">
      <w:pPr>
        <w:spacing w:after="0" w:line="240" w:lineRule="auto"/>
        <w:ind w:firstLine="709"/>
        <w:jc w:val="both"/>
        <w:rPr>
          <w:rFonts w:ascii="Times New Roman" w:eastAsia="Times New Roman" w:hAnsi="Times New Roman"/>
          <w:i/>
          <w:sz w:val="24"/>
          <w:szCs w:val="24"/>
        </w:rPr>
      </w:pPr>
      <w:r w:rsidRPr="00677183">
        <w:rPr>
          <w:rFonts w:ascii="Times New Roman" w:eastAsia="Times New Roman" w:hAnsi="Times New Roman"/>
          <w:i/>
          <w:color w:val="000000"/>
          <w:sz w:val="24"/>
          <w:szCs w:val="24"/>
          <w:lang w:eastAsia="bg-BG"/>
        </w:rPr>
        <w:t xml:space="preserve">б) </w:t>
      </w:r>
      <w:r w:rsidRPr="00677183">
        <w:rPr>
          <w:rFonts w:ascii="Times New Roman" w:eastAsia="Times New Roman" w:hAnsi="Times New Roman"/>
          <w:i/>
          <w:sz w:val="24"/>
          <w:szCs w:val="24"/>
        </w:rPr>
        <w:t>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707098" w:rsidRPr="00677183" w:rsidRDefault="00707098" w:rsidP="00707098">
      <w:pPr>
        <w:spacing w:after="0" w:line="240" w:lineRule="auto"/>
        <w:ind w:firstLine="709"/>
        <w:jc w:val="both"/>
        <w:rPr>
          <w:rFonts w:ascii="Times New Roman" w:eastAsia="Times New Roman" w:hAnsi="Times New Roman"/>
          <w:i/>
          <w:sz w:val="24"/>
          <w:szCs w:val="24"/>
        </w:rPr>
      </w:pPr>
      <w:r w:rsidRPr="00677183">
        <w:rPr>
          <w:rFonts w:ascii="Times New Roman" w:eastAsia="Times New Roman" w:hAnsi="Times New Roman"/>
          <w:i/>
          <w:color w:val="000000"/>
          <w:sz w:val="24"/>
          <w:szCs w:val="24"/>
          <w:lang w:eastAsia="bg-BG"/>
        </w:rPr>
        <w:t xml:space="preserve">в) </w:t>
      </w:r>
      <w:r w:rsidRPr="00677183">
        <w:rPr>
          <w:rFonts w:ascii="Times New Roman" w:eastAsia="Times New Roman" w:hAnsi="Times New Roman"/>
          <w:i/>
          <w:sz w:val="24"/>
          <w:szCs w:val="24"/>
        </w:rPr>
        <w:t>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D96B73" w:rsidRPr="00677183" w:rsidRDefault="00D96B73">
      <w:pPr>
        <w:rPr>
          <w:rFonts w:ascii="Times New Roman" w:eastAsia="Times New Roman" w:hAnsi="Times New Roman"/>
          <w:b/>
          <w:sz w:val="24"/>
          <w:szCs w:val="24"/>
        </w:rPr>
      </w:pPr>
      <w:r w:rsidRPr="00677183">
        <w:rPr>
          <w:rFonts w:ascii="Times New Roman" w:eastAsia="Times New Roman" w:hAnsi="Times New Roman"/>
          <w:b/>
          <w:sz w:val="24"/>
          <w:szCs w:val="24"/>
        </w:rPr>
        <w:br w:type="page"/>
      </w:r>
    </w:p>
    <w:p w:rsidR="00A67DFB" w:rsidRPr="0024235C" w:rsidRDefault="00A67DFB" w:rsidP="00A67DFB">
      <w:pPr>
        <w:spacing w:after="0" w:line="360" w:lineRule="auto"/>
        <w:ind w:left="1080"/>
        <w:contextualSpacing/>
        <w:jc w:val="right"/>
        <w:rPr>
          <w:rFonts w:ascii="Times New Roman" w:eastAsia="Times New Roman" w:hAnsi="Times New Roman"/>
          <w:b/>
          <w:sz w:val="24"/>
          <w:szCs w:val="24"/>
        </w:rPr>
      </w:pPr>
      <w:r w:rsidRPr="0024235C">
        <w:rPr>
          <w:rFonts w:ascii="Times New Roman" w:eastAsia="Times New Roman" w:hAnsi="Times New Roman"/>
          <w:b/>
          <w:sz w:val="24"/>
          <w:szCs w:val="24"/>
        </w:rPr>
        <w:lastRenderedPageBreak/>
        <w:t>Образец № 6</w:t>
      </w:r>
    </w:p>
    <w:p w:rsidR="00A67DFB" w:rsidRPr="0024235C" w:rsidRDefault="00A67DFB" w:rsidP="00A67DFB">
      <w:pPr>
        <w:tabs>
          <w:tab w:val="left" w:pos="900"/>
        </w:tabs>
        <w:spacing w:after="0" w:line="360" w:lineRule="auto"/>
        <w:ind w:left="360" w:right="-468"/>
        <w:rPr>
          <w:rFonts w:ascii="Times New Roman" w:eastAsia="Times New Roman" w:hAnsi="Times New Roman"/>
          <w:b/>
          <w:sz w:val="24"/>
          <w:szCs w:val="24"/>
        </w:rPr>
      </w:pPr>
    </w:p>
    <w:p w:rsidR="00A67DFB" w:rsidRPr="0024235C" w:rsidRDefault="00A67DFB" w:rsidP="00A67DFB">
      <w:pPr>
        <w:tabs>
          <w:tab w:val="left" w:pos="900"/>
        </w:tabs>
        <w:spacing w:after="0" w:line="360" w:lineRule="auto"/>
        <w:ind w:right="-468"/>
        <w:jc w:val="center"/>
        <w:rPr>
          <w:rFonts w:ascii="Times New Roman" w:eastAsia="Times New Roman" w:hAnsi="Times New Roman"/>
          <w:b/>
          <w:sz w:val="24"/>
          <w:szCs w:val="24"/>
        </w:rPr>
      </w:pPr>
      <w:r w:rsidRPr="0024235C">
        <w:rPr>
          <w:rFonts w:ascii="Times New Roman" w:eastAsia="Times New Roman" w:hAnsi="Times New Roman"/>
          <w:b/>
          <w:sz w:val="24"/>
          <w:szCs w:val="24"/>
        </w:rPr>
        <w:t>СПИСЪК – ДЕКЛАРАЦИЯ</w:t>
      </w:r>
    </w:p>
    <w:p w:rsidR="00A67DFB" w:rsidRPr="0024235C" w:rsidRDefault="00A67DFB" w:rsidP="00A67DFB">
      <w:pPr>
        <w:tabs>
          <w:tab w:val="left" w:pos="0"/>
        </w:tabs>
        <w:spacing w:after="0" w:line="240" w:lineRule="auto"/>
        <w:jc w:val="center"/>
        <w:rPr>
          <w:rFonts w:ascii="Times New Roman" w:eastAsia="Times New Roman" w:hAnsi="Times New Roman"/>
          <w:b/>
          <w:sz w:val="24"/>
          <w:szCs w:val="24"/>
        </w:rPr>
      </w:pPr>
      <w:r w:rsidRPr="0024235C">
        <w:rPr>
          <w:rFonts w:ascii="Times New Roman" w:eastAsia="Times New Roman" w:hAnsi="Times New Roman"/>
          <w:b/>
          <w:sz w:val="24"/>
          <w:szCs w:val="24"/>
        </w:rPr>
        <w:t xml:space="preserve">на дейностите, които са идентични или сходни с предмета на обществената поръчка, изпълнени през последните </w:t>
      </w:r>
      <w:r>
        <w:rPr>
          <w:rFonts w:ascii="Times New Roman" w:eastAsia="Times New Roman" w:hAnsi="Times New Roman"/>
          <w:b/>
          <w:sz w:val="24"/>
          <w:szCs w:val="24"/>
        </w:rPr>
        <w:t xml:space="preserve">пет </w:t>
      </w:r>
      <w:r w:rsidRPr="0024235C">
        <w:rPr>
          <w:rFonts w:ascii="Times New Roman" w:eastAsia="Times New Roman" w:hAnsi="Times New Roman"/>
          <w:b/>
          <w:sz w:val="24"/>
          <w:szCs w:val="24"/>
        </w:rPr>
        <w:t>години, считано от датата на подаване на офертата</w:t>
      </w:r>
    </w:p>
    <w:p w:rsidR="00A67DFB" w:rsidRPr="0024235C" w:rsidRDefault="00A67DFB" w:rsidP="00A67DFB">
      <w:pPr>
        <w:tabs>
          <w:tab w:val="left" w:pos="900"/>
        </w:tabs>
        <w:spacing w:after="0" w:line="408" w:lineRule="auto"/>
        <w:ind w:left="360" w:right="-468"/>
        <w:jc w:val="center"/>
        <w:rPr>
          <w:rFonts w:ascii="Times New Roman" w:eastAsia="Times New Roman" w:hAnsi="Times New Roman"/>
          <w:b/>
          <w:sz w:val="24"/>
          <w:szCs w:val="24"/>
        </w:rPr>
      </w:pPr>
    </w:p>
    <w:p w:rsidR="00A67DFB" w:rsidRDefault="00A67DFB" w:rsidP="00A67DFB">
      <w:pPr>
        <w:spacing w:after="0" w:line="288" w:lineRule="auto"/>
        <w:ind w:firstLine="567"/>
        <w:jc w:val="both"/>
        <w:outlineLvl w:val="0"/>
        <w:rPr>
          <w:rFonts w:ascii="Times New Roman" w:hAnsi="Times New Roman"/>
          <w:b/>
          <w:sz w:val="24"/>
          <w:szCs w:val="24"/>
        </w:rPr>
      </w:pPr>
      <w:r w:rsidRPr="0024235C">
        <w:rPr>
          <w:rFonts w:ascii="Times New Roman" w:eastAsia="Times New Roman" w:hAnsi="Times New Roman"/>
          <w:sz w:val="24"/>
          <w:szCs w:val="24"/>
        </w:rPr>
        <w:t xml:space="preserve">Долуподписаният /-ата/ </w:t>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rPr>
        <w:br/>
        <w:t>в качеството ми на _________________________________</w:t>
      </w:r>
      <w:r w:rsidRPr="0024235C">
        <w:rPr>
          <w:rFonts w:ascii="Times New Roman" w:eastAsia="Times New Roman" w:hAnsi="Times New Roman"/>
          <w:i/>
          <w:iCs/>
          <w:sz w:val="24"/>
          <w:szCs w:val="24"/>
        </w:rPr>
        <w:t xml:space="preserve"> (посочете длъжността) </w:t>
      </w:r>
      <w:r w:rsidRPr="0024235C">
        <w:rPr>
          <w:rFonts w:ascii="Times New Roman" w:eastAsia="Times New Roman" w:hAnsi="Times New Roman"/>
          <w:sz w:val="24"/>
          <w:szCs w:val="24"/>
        </w:rPr>
        <w:t>на</w:t>
      </w:r>
      <w:r w:rsidRPr="0024235C">
        <w:rPr>
          <w:rFonts w:ascii="Times New Roman" w:eastAsia="Times New Roman" w:hAnsi="Times New Roman"/>
          <w:sz w:val="24"/>
          <w:szCs w:val="24"/>
          <w:u w:val="single"/>
        </w:rPr>
        <w:t xml:space="preserve"> </w:t>
      </w:r>
      <w:r w:rsidRPr="0024235C">
        <w:rPr>
          <w:rFonts w:ascii="Times New Roman" w:eastAsia="Times New Roman" w:hAnsi="Times New Roman"/>
          <w:sz w:val="24"/>
          <w:szCs w:val="24"/>
        </w:rPr>
        <w:t xml:space="preserve">_________________________________________ </w:t>
      </w:r>
      <w:r w:rsidRPr="0024235C">
        <w:rPr>
          <w:rFonts w:ascii="Times New Roman" w:eastAsia="Times New Roman" w:hAnsi="Times New Roman"/>
          <w:i/>
          <w:iCs/>
          <w:sz w:val="24"/>
          <w:szCs w:val="24"/>
        </w:rPr>
        <w:t xml:space="preserve">(посочете наименованието на участника) </w:t>
      </w:r>
      <w:r w:rsidRPr="0024235C">
        <w:rPr>
          <w:rFonts w:ascii="Times New Roman" w:eastAsia="Times New Roman" w:hAnsi="Times New Roman"/>
          <w:sz w:val="24"/>
          <w:szCs w:val="24"/>
        </w:rPr>
        <w:t>– участник в обществена поръчка, възлагана чрез събиране на оферти с обява, с предмет:</w:t>
      </w:r>
      <w:r w:rsidRPr="0024235C">
        <w:rPr>
          <w:rFonts w:ascii="Times New Roman" w:eastAsia="Times New Roman" w:hAnsi="Times New Roman"/>
          <w:b/>
          <w:sz w:val="24"/>
          <w:szCs w:val="24"/>
          <w:lang w:eastAsia="bg-BG"/>
        </w:rPr>
        <w:t xml:space="preserve"> </w:t>
      </w:r>
      <w:r>
        <w:rPr>
          <w:rFonts w:ascii="Times New Roman" w:hAnsi="Times New Roman"/>
          <w:b/>
          <w:sz w:val="24"/>
          <w:szCs w:val="24"/>
          <w:lang w:val="ru-RU"/>
        </w:rPr>
        <w:t>«</w:t>
      </w:r>
      <w:r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r w:rsidRPr="00677183">
        <w:rPr>
          <w:rFonts w:ascii="Times New Roman" w:hAnsi="Times New Roman"/>
          <w:b/>
          <w:sz w:val="24"/>
          <w:szCs w:val="24"/>
          <w:lang w:val="ru-RU"/>
        </w:rPr>
        <w:t>»</w:t>
      </w:r>
      <w:r>
        <w:rPr>
          <w:rFonts w:ascii="Times New Roman" w:hAnsi="Times New Roman"/>
          <w:b/>
          <w:sz w:val="24"/>
          <w:szCs w:val="24"/>
          <w:lang w:val="ru-RU"/>
        </w:rPr>
        <w:t>, Обособена позиция ………..</w:t>
      </w:r>
      <w:r w:rsidRPr="00677183">
        <w:rPr>
          <w:rFonts w:ascii="Times New Roman" w:hAnsi="Times New Roman"/>
          <w:b/>
          <w:sz w:val="24"/>
          <w:szCs w:val="24"/>
        </w:rPr>
        <w:t>.</w:t>
      </w:r>
    </w:p>
    <w:p w:rsidR="00A67DFB" w:rsidRPr="00997827" w:rsidRDefault="00A67DFB" w:rsidP="00A67DFB">
      <w:pPr>
        <w:autoSpaceDE w:val="0"/>
        <w:autoSpaceDN w:val="0"/>
        <w:adjustRightInd w:val="0"/>
        <w:spacing w:after="0"/>
        <w:ind w:firstLine="709"/>
        <w:jc w:val="both"/>
        <w:rPr>
          <w:rFonts w:ascii="Times New Roman" w:hAnsi="Times New Roman"/>
          <w:b/>
          <w:caps/>
          <w:color w:val="000000"/>
          <w:sz w:val="24"/>
          <w:szCs w:val="24"/>
        </w:rPr>
      </w:pPr>
    </w:p>
    <w:p w:rsidR="00A67DFB" w:rsidRDefault="00A67DFB" w:rsidP="00A67DFB">
      <w:pPr>
        <w:autoSpaceDE w:val="0"/>
        <w:autoSpaceDN w:val="0"/>
        <w:adjustRightInd w:val="0"/>
        <w:spacing w:after="0"/>
        <w:jc w:val="center"/>
        <w:rPr>
          <w:rFonts w:ascii="Times New Roman" w:eastAsia="Times New Roman" w:hAnsi="Times New Roman"/>
          <w:b/>
          <w:sz w:val="24"/>
          <w:szCs w:val="24"/>
        </w:rPr>
      </w:pPr>
      <w:r w:rsidRPr="0024235C">
        <w:rPr>
          <w:rFonts w:ascii="Times New Roman" w:eastAsia="Times New Roman" w:hAnsi="Times New Roman"/>
          <w:b/>
          <w:sz w:val="24"/>
          <w:szCs w:val="24"/>
        </w:rPr>
        <w:t>ДЕКЛАРИРАМ:</w:t>
      </w:r>
    </w:p>
    <w:p w:rsidR="00A67DFB" w:rsidRPr="00707098" w:rsidRDefault="00A67DFB" w:rsidP="00A67DFB">
      <w:pPr>
        <w:autoSpaceDE w:val="0"/>
        <w:autoSpaceDN w:val="0"/>
        <w:adjustRightInd w:val="0"/>
        <w:spacing w:after="0"/>
        <w:jc w:val="center"/>
        <w:rPr>
          <w:rFonts w:ascii="Times New Roman" w:hAnsi="Times New Roman"/>
          <w:b/>
          <w:sz w:val="24"/>
          <w:szCs w:val="24"/>
        </w:rPr>
      </w:pPr>
    </w:p>
    <w:p w:rsidR="00A67DFB" w:rsidRPr="0024235C" w:rsidRDefault="00A67DFB" w:rsidP="00A67DFB">
      <w:pPr>
        <w:tabs>
          <w:tab w:val="left" w:pos="0"/>
        </w:tabs>
        <w:spacing w:after="0" w:line="240" w:lineRule="auto"/>
        <w:ind w:firstLine="570"/>
        <w:jc w:val="both"/>
        <w:rPr>
          <w:rFonts w:ascii="Times New Roman" w:eastAsia="Times New Roman" w:hAnsi="Times New Roman"/>
          <w:sz w:val="24"/>
          <w:szCs w:val="24"/>
        </w:rPr>
      </w:pPr>
      <w:r w:rsidRPr="0024235C">
        <w:rPr>
          <w:rFonts w:ascii="Times New Roman" w:eastAsia="Times New Roman" w:hAnsi="Times New Roman"/>
          <w:sz w:val="24"/>
          <w:szCs w:val="24"/>
        </w:rPr>
        <w:t xml:space="preserve">През последните </w:t>
      </w:r>
      <w:r>
        <w:rPr>
          <w:rFonts w:ascii="Times New Roman" w:eastAsia="Times New Roman" w:hAnsi="Times New Roman"/>
          <w:sz w:val="24"/>
          <w:szCs w:val="24"/>
        </w:rPr>
        <w:t>пет</w:t>
      </w:r>
      <w:r w:rsidRPr="0024235C">
        <w:rPr>
          <w:rFonts w:ascii="Times New Roman" w:eastAsia="Times New Roman" w:hAnsi="Times New Roman"/>
          <w:sz w:val="24"/>
          <w:szCs w:val="24"/>
        </w:rPr>
        <w:t xml:space="preserve"> години, считано от датата на подаване на офертата, сме изпълнили следните дейности, които са идентични или сходни с предмета на обществената поръчка:</w:t>
      </w:r>
    </w:p>
    <w:p w:rsidR="00A67DFB" w:rsidRPr="0024235C" w:rsidRDefault="00A67DFB" w:rsidP="00A67DFB">
      <w:pPr>
        <w:spacing w:after="0" w:line="360" w:lineRule="auto"/>
        <w:ind w:left="360"/>
        <w:jc w:val="both"/>
        <w:rPr>
          <w:rFonts w:ascii="Times New Roman" w:eastAsia="Times New Roman" w:hAnsi="Times New Roman"/>
          <w:b/>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2149"/>
        <w:gridCol w:w="2727"/>
        <w:gridCol w:w="2268"/>
      </w:tblGrid>
      <w:tr w:rsidR="00A67DFB" w:rsidRPr="0024235C" w:rsidTr="004666AD">
        <w:trPr>
          <w:trHeight w:val="1675"/>
        </w:trPr>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60"/>
              <w:jc w:val="center"/>
              <w:rPr>
                <w:rFonts w:ascii="Times New Roman" w:eastAsia="Times New Roman" w:hAnsi="Times New Roman"/>
                <w:b/>
              </w:rPr>
            </w:pPr>
            <w:r w:rsidRPr="0024235C">
              <w:rPr>
                <w:rFonts w:ascii="Times New Roman" w:hAnsi="Times New Roman"/>
                <w:b/>
              </w:rPr>
              <w:t>Кратко описание на изпълнените дейности по договор</w:t>
            </w:r>
          </w:p>
        </w:tc>
        <w:tc>
          <w:tcPr>
            <w:tcW w:w="2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60"/>
              <w:jc w:val="center"/>
              <w:rPr>
                <w:rFonts w:ascii="Times New Roman" w:eastAsia="Times New Roman" w:hAnsi="Times New Roman"/>
                <w:b/>
              </w:rPr>
            </w:pPr>
            <w:r w:rsidRPr="0024235C">
              <w:rPr>
                <w:rFonts w:ascii="Times New Roman" w:hAnsi="Times New Roman"/>
                <w:b/>
              </w:rPr>
              <w:t>Стойност на договора</w:t>
            </w:r>
          </w:p>
        </w:tc>
        <w:tc>
          <w:tcPr>
            <w:tcW w:w="2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jc w:val="center"/>
              <w:rPr>
                <w:rFonts w:ascii="Times New Roman" w:eastAsia="Times New Roman" w:hAnsi="Times New Roman"/>
                <w:b/>
              </w:rPr>
            </w:pPr>
            <w:r w:rsidRPr="0024235C">
              <w:rPr>
                <w:rFonts w:ascii="Times New Roman" w:hAnsi="Times New Roman"/>
                <w:b/>
              </w:rPr>
              <w:t>Име на възложител/клиент</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jc w:val="center"/>
              <w:rPr>
                <w:rFonts w:ascii="Times New Roman" w:eastAsia="Times New Roman" w:hAnsi="Times New Roman"/>
                <w:b/>
              </w:rPr>
            </w:pPr>
            <w:r w:rsidRPr="0024235C">
              <w:rPr>
                <w:rFonts w:ascii="Times New Roman" w:hAnsi="Times New Roman"/>
                <w:b/>
              </w:rPr>
              <w:t>Период на изпълнение</w:t>
            </w:r>
            <w:r w:rsidRPr="0024235C">
              <w:rPr>
                <w:rFonts w:ascii="Times New Roman" w:eastAsia="Times New Roman" w:hAnsi="Times New Roman"/>
                <w:b/>
              </w:rPr>
              <w:t xml:space="preserve"> </w:t>
            </w:r>
            <w:r w:rsidRPr="0024235C">
              <w:rPr>
                <w:rFonts w:ascii="Times New Roman" w:hAnsi="Times New Roman"/>
                <w:b/>
              </w:rPr>
              <w:t>(начало/край)</w:t>
            </w:r>
          </w:p>
        </w:tc>
      </w:tr>
      <w:tr w:rsidR="00A67DFB" w:rsidRPr="0024235C" w:rsidTr="004666AD">
        <w:trPr>
          <w:trHeight w:val="353"/>
        </w:trPr>
        <w:tc>
          <w:tcPr>
            <w:tcW w:w="217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149"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727"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26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r>
      <w:tr w:rsidR="00A67DFB" w:rsidRPr="0024235C" w:rsidTr="004666AD">
        <w:trPr>
          <w:trHeight w:val="416"/>
        </w:trPr>
        <w:tc>
          <w:tcPr>
            <w:tcW w:w="217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149"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727"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26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r>
    </w:tbl>
    <w:p w:rsidR="00A67DFB" w:rsidRPr="0024235C" w:rsidRDefault="00A67DFB" w:rsidP="00A67DFB">
      <w:pPr>
        <w:tabs>
          <w:tab w:val="left" w:pos="900"/>
        </w:tabs>
        <w:spacing w:after="0" w:line="360" w:lineRule="auto"/>
        <w:ind w:left="360" w:right="-180"/>
        <w:jc w:val="both"/>
        <w:rPr>
          <w:rFonts w:ascii="Times New Roman" w:hAnsi="Times New Roman"/>
          <w:b/>
          <w:bCs/>
          <w:color w:val="000000"/>
          <w:spacing w:val="-2"/>
          <w:lang w:eastAsia="bg-BG" w:bidi="bg-BG"/>
        </w:rPr>
      </w:pPr>
    </w:p>
    <w:p w:rsidR="00A67DFB" w:rsidRPr="0024235C" w:rsidRDefault="00A67DFB" w:rsidP="00A67DFB">
      <w:pPr>
        <w:widowControl w:val="0"/>
        <w:spacing w:after="0" w:line="240" w:lineRule="auto"/>
        <w:ind w:right="20" w:firstLine="567"/>
        <w:jc w:val="both"/>
        <w:rPr>
          <w:rFonts w:ascii="Times New Roman" w:eastAsia="Times New Roman" w:hAnsi="Times New Roman"/>
          <w:b/>
          <w:spacing w:val="-3"/>
          <w:sz w:val="24"/>
          <w:szCs w:val="24"/>
        </w:rPr>
      </w:pPr>
      <w:r w:rsidRPr="0024235C">
        <w:rPr>
          <w:rFonts w:ascii="Times New Roman" w:hAnsi="Times New Roman"/>
          <w:spacing w:val="-3"/>
          <w:sz w:val="24"/>
          <w:szCs w:val="24"/>
        </w:rPr>
        <w:t xml:space="preserve">В потвърждение на горното, прилагам </w:t>
      </w:r>
      <w:r w:rsidRPr="0024235C">
        <w:rPr>
          <w:rFonts w:ascii="Times New Roman" w:eastAsia="Times New Roman" w:hAnsi="Times New Roman"/>
          <w:spacing w:val="-3"/>
          <w:sz w:val="24"/>
          <w:szCs w:val="24"/>
        </w:rPr>
        <w:t xml:space="preserve">заверени копия от </w:t>
      </w:r>
      <w:r w:rsidRPr="0024235C">
        <w:rPr>
          <w:rFonts w:ascii="Times New Roman" w:hAnsi="Times New Roman"/>
          <w:b/>
          <w:bCs/>
          <w:color w:val="000000"/>
          <w:spacing w:val="-2"/>
          <w:sz w:val="24"/>
          <w:szCs w:val="24"/>
          <w:lang w:eastAsia="bg-BG" w:bidi="bg-BG"/>
        </w:rPr>
        <w:t xml:space="preserve">удостоверения за добро изпълнение, </w:t>
      </w:r>
      <w:r w:rsidRPr="0024235C">
        <w:rPr>
          <w:rFonts w:ascii="Times New Roman" w:hAnsi="Times New Roman"/>
          <w:bCs/>
          <w:color w:val="000000"/>
          <w:spacing w:val="-2"/>
          <w:sz w:val="24"/>
          <w:szCs w:val="24"/>
          <w:lang w:eastAsia="bg-BG" w:bidi="bg-BG"/>
        </w:rPr>
        <w:t>к</w:t>
      </w:r>
      <w:r w:rsidRPr="0024235C">
        <w:rPr>
          <w:rFonts w:ascii="Times New Roman" w:hAnsi="Times New Roman"/>
          <w:color w:val="000000"/>
          <w:sz w:val="24"/>
          <w:szCs w:val="24"/>
          <w:lang w:eastAsia="bg-BG" w:bidi="bg-BG"/>
        </w:rPr>
        <w:t>оито съдържат стойността, датата, на която</w:t>
      </w:r>
      <w:r w:rsidRPr="0024235C">
        <w:rPr>
          <w:rFonts w:ascii="Times New Roman" w:eastAsia="Times New Roman" w:hAnsi="Times New Roman"/>
          <w:spacing w:val="-3"/>
          <w:sz w:val="24"/>
          <w:szCs w:val="24"/>
        </w:rPr>
        <w:t xml:space="preserve"> </w:t>
      </w:r>
      <w:r w:rsidRPr="0024235C">
        <w:rPr>
          <w:rFonts w:ascii="Times New Roman" w:hAnsi="Times New Roman"/>
          <w:color w:val="000000"/>
          <w:sz w:val="24"/>
          <w:szCs w:val="24"/>
          <w:lang w:eastAsia="bg-BG" w:bidi="bg-BG"/>
        </w:rPr>
        <w:t>е приключило</w:t>
      </w:r>
      <w:r w:rsidRPr="0024235C">
        <w:rPr>
          <w:rFonts w:ascii="Times New Roman" w:hAnsi="Times New Roman"/>
          <w:color w:val="000000"/>
          <w:sz w:val="24"/>
          <w:szCs w:val="24"/>
          <w:lang w:val="en-US" w:eastAsia="bg-BG" w:bidi="bg-BG"/>
        </w:rPr>
        <w:t xml:space="preserve"> </w:t>
      </w:r>
      <w:r w:rsidRPr="0024235C">
        <w:rPr>
          <w:rFonts w:ascii="Times New Roman" w:hAnsi="Times New Roman"/>
          <w:color w:val="000000"/>
          <w:sz w:val="24"/>
          <w:szCs w:val="24"/>
          <w:lang w:eastAsia="bg-BG" w:bidi="bg-BG"/>
        </w:rPr>
        <w:t>изпълнението, мястото, вида и обема, както и дали е изпълнено в съответствие с</w:t>
      </w:r>
      <w:r w:rsidRPr="0024235C">
        <w:rPr>
          <w:rFonts w:ascii="Times New Roman" w:eastAsia="Times New Roman" w:hAnsi="Times New Roman"/>
          <w:spacing w:val="-3"/>
          <w:sz w:val="24"/>
          <w:szCs w:val="24"/>
        </w:rPr>
        <w:t xml:space="preserve"> </w:t>
      </w:r>
      <w:r w:rsidRPr="0024235C">
        <w:rPr>
          <w:rFonts w:ascii="Times New Roman" w:hAnsi="Times New Roman"/>
          <w:color w:val="000000"/>
          <w:sz w:val="24"/>
          <w:szCs w:val="24"/>
          <w:lang w:eastAsia="bg-BG" w:bidi="bg-BG"/>
        </w:rPr>
        <w:t xml:space="preserve">нормативните изисквания, като </w:t>
      </w:r>
      <w:r w:rsidRPr="0024235C">
        <w:rPr>
          <w:rFonts w:ascii="Times New Roman" w:hAnsi="Times New Roman"/>
          <w:bCs/>
          <w:color w:val="000000"/>
          <w:spacing w:val="-2"/>
          <w:sz w:val="24"/>
          <w:szCs w:val="24"/>
          <w:lang w:eastAsia="bg-BG" w:bidi="bg-BG"/>
        </w:rPr>
        <w:t>доказателства за изпълнена услуга.</w:t>
      </w:r>
    </w:p>
    <w:p w:rsidR="00A67DFB" w:rsidRPr="0024235C" w:rsidRDefault="00A67DFB" w:rsidP="00A67DFB">
      <w:pPr>
        <w:tabs>
          <w:tab w:val="left" w:pos="900"/>
        </w:tabs>
        <w:spacing w:after="0" w:line="360" w:lineRule="auto"/>
        <w:ind w:firstLine="567"/>
        <w:jc w:val="both"/>
        <w:rPr>
          <w:rFonts w:ascii="Times New Roman" w:hAnsi="Times New Roman"/>
          <w:sz w:val="24"/>
          <w:szCs w:val="24"/>
        </w:rPr>
      </w:pPr>
    </w:p>
    <w:p w:rsidR="00A67DFB" w:rsidRPr="0024235C" w:rsidRDefault="00A67DFB" w:rsidP="00A67DFB">
      <w:pPr>
        <w:tabs>
          <w:tab w:val="left" w:pos="900"/>
        </w:tabs>
        <w:spacing w:after="0" w:line="360" w:lineRule="auto"/>
        <w:ind w:firstLine="567"/>
        <w:jc w:val="both"/>
        <w:rPr>
          <w:rFonts w:ascii="Times New Roman" w:hAnsi="Times New Roman"/>
          <w:sz w:val="24"/>
          <w:szCs w:val="24"/>
        </w:rPr>
      </w:pPr>
      <w:r w:rsidRPr="0024235C">
        <w:rPr>
          <w:rFonts w:ascii="Times New Roman" w:hAnsi="Times New Roman"/>
          <w:sz w:val="24"/>
          <w:szCs w:val="24"/>
        </w:rPr>
        <w:t>Известно ми е, че за неверни данни нося наказателна отговорност по чл. 313 от Наказателния кодекс.</w:t>
      </w:r>
    </w:p>
    <w:p w:rsidR="00A67DFB" w:rsidRPr="0024235C" w:rsidRDefault="00A67DFB" w:rsidP="00A67DFB">
      <w:pPr>
        <w:tabs>
          <w:tab w:val="left" w:pos="900"/>
        </w:tabs>
        <w:spacing w:after="0" w:line="360" w:lineRule="auto"/>
        <w:ind w:right="-180" w:firstLine="567"/>
        <w:jc w:val="both"/>
        <w:rPr>
          <w:rFonts w:ascii="Times New Roman" w:hAnsi="Times New Roman"/>
          <w:sz w:val="24"/>
          <w:szCs w:val="24"/>
        </w:rPr>
      </w:pPr>
    </w:p>
    <w:p w:rsidR="00A67DFB" w:rsidRPr="0024235C" w:rsidRDefault="00A67DFB" w:rsidP="00A67DFB">
      <w:pPr>
        <w:spacing w:after="0" w:line="360" w:lineRule="auto"/>
        <w:ind w:firstLine="567"/>
        <w:jc w:val="both"/>
        <w:rPr>
          <w:rFonts w:ascii="Times New Roman" w:hAnsi="Times New Roman"/>
          <w:sz w:val="24"/>
          <w:szCs w:val="24"/>
        </w:rPr>
      </w:pPr>
      <w:r w:rsidRPr="0024235C">
        <w:rPr>
          <w:rFonts w:ascii="Times New Roman" w:hAnsi="Times New Roman"/>
          <w:sz w:val="24"/>
          <w:szCs w:val="24"/>
        </w:rPr>
        <w:t>Дата ................................. г.</w:t>
      </w:r>
      <w:r w:rsidRPr="0024235C">
        <w:rPr>
          <w:rFonts w:ascii="Times New Roman" w:hAnsi="Times New Roman"/>
          <w:sz w:val="24"/>
          <w:szCs w:val="24"/>
        </w:rPr>
        <w:tab/>
      </w:r>
      <w:r w:rsidRPr="0024235C">
        <w:rPr>
          <w:rFonts w:ascii="Times New Roman" w:hAnsi="Times New Roman"/>
          <w:sz w:val="24"/>
          <w:szCs w:val="24"/>
        </w:rPr>
        <w:tab/>
        <w:t>ПОДПИС И ПЕЧАТ: .........................</w:t>
      </w:r>
    </w:p>
    <w:p w:rsidR="00A67DFB" w:rsidRPr="0024235C" w:rsidRDefault="00A67DFB" w:rsidP="00A67DFB">
      <w:pPr>
        <w:spacing w:after="0" w:line="360" w:lineRule="auto"/>
        <w:ind w:firstLine="567"/>
        <w:jc w:val="both"/>
        <w:rPr>
          <w:rFonts w:ascii="Times New Roman" w:eastAsia="Times New Roman" w:hAnsi="Times New Roman"/>
          <w:sz w:val="24"/>
          <w:szCs w:val="24"/>
          <w:lang w:eastAsia="bg-BG"/>
        </w:rPr>
      </w:pPr>
      <w:r w:rsidRPr="0024235C">
        <w:rPr>
          <w:rFonts w:ascii="Times New Roman" w:eastAsia="Times New Roman" w:hAnsi="Times New Roman"/>
          <w:sz w:val="24"/>
          <w:szCs w:val="24"/>
          <w:lang w:eastAsia="bg-BG"/>
        </w:rPr>
        <w:t xml:space="preserve">                                                                                             /длъжност и име/</w:t>
      </w:r>
    </w:p>
    <w:p w:rsidR="00A67DFB" w:rsidRPr="00677183" w:rsidRDefault="00A67DFB" w:rsidP="00A67DFB">
      <w:pPr>
        <w:spacing w:after="160" w:line="259" w:lineRule="auto"/>
        <w:ind w:left="360"/>
        <w:jc w:val="right"/>
        <w:rPr>
          <w:rFonts w:ascii="Times New Roman" w:eastAsia="Times New Roman" w:hAnsi="Times New Roman"/>
          <w:b/>
          <w:sz w:val="24"/>
          <w:szCs w:val="24"/>
        </w:rPr>
      </w:pPr>
    </w:p>
    <w:p w:rsidR="00A67DFB" w:rsidRPr="0024235C" w:rsidRDefault="00A67DFB" w:rsidP="00A67DFB">
      <w:pPr>
        <w:spacing w:after="160" w:line="259" w:lineRule="auto"/>
        <w:ind w:left="360"/>
        <w:jc w:val="right"/>
        <w:rPr>
          <w:rFonts w:ascii="Times New Roman" w:eastAsia="Times New Roman" w:hAnsi="Times New Roman"/>
          <w:b/>
          <w:sz w:val="24"/>
          <w:szCs w:val="24"/>
        </w:rPr>
      </w:pPr>
      <w:r w:rsidRPr="0024235C">
        <w:rPr>
          <w:rFonts w:ascii="Times New Roman" w:eastAsia="Times New Roman" w:hAnsi="Times New Roman"/>
          <w:b/>
          <w:sz w:val="24"/>
          <w:szCs w:val="24"/>
        </w:rPr>
        <w:lastRenderedPageBreak/>
        <w:t>Образец № 7</w:t>
      </w:r>
    </w:p>
    <w:p w:rsidR="00A67DFB" w:rsidRPr="0024235C" w:rsidRDefault="00A67DFB" w:rsidP="00A67DFB">
      <w:pPr>
        <w:tabs>
          <w:tab w:val="left" w:pos="900"/>
        </w:tabs>
        <w:spacing w:after="0" w:line="360" w:lineRule="auto"/>
        <w:ind w:left="360" w:right="-468"/>
        <w:jc w:val="center"/>
        <w:rPr>
          <w:rFonts w:ascii="Times New Roman" w:eastAsia="Times New Roman" w:hAnsi="Times New Roman"/>
          <w:b/>
          <w:sz w:val="24"/>
          <w:szCs w:val="24"/>
        </w:rPr>
      </w:pPr>
    </w:p>
    <w:p w:rsidR="00A67DFB" w:rsidRPr="0024235C" w:rsidRDefault="00A67DFB" w:rsidP="00A67DFB">
      <w:pPr>
        <w:tabs>
          <w:tab w:val="left" w:pos="900"/>
        </w:tabs>
        <w:spacing w:after="0" w:line="360" w:lineRule="auto"/>
        <w:ind w:left="360" w:right="-468"/>
        <w:jc w:val="center"/>
        <w:rPr>
          <w:rFonts w:ascii="Times New Roman" w:eastAsia="Times New Roman" w:hAnsi="Times New Roman"/>
          <w:b/>
          <w:sz w:val="24"/>
          <w:szCs w:val="24"/>
        </w:rPr>
      </w:pPr>
      <w:r w:rsidRPr="0024235C">
        <w:rPr>
          <w:rFonts w:ascii="Times New Roman" w:eastAsia="Times New Roman" w:hAnsi="Times New Roman"/>
          <w:b/>
          <w:sz w:val="24"/>
          <w:szCs w:val="24"/>
        </w:rPr>
        <w:t>СПИСЪК – ДЕКЛАРАЦИЯ</w:t>
      </w:r>
    </w:p>
    <w:p w:rsidR="00A67DFB" w:rsidRPr="0024235C" w:rsidRDefault="00A67DFB" w:rsidP="00A67DFB">
      <w:pPr>
        <w:tabs>
          <w:tab w:val="left" w:pos="900"/>
        </w:tabs>
        <w:spacing w:after="0" w:line="360" w:lineRule="auto"/>
        <w:ind w:left="360" w:right="-468"/>
        <w:jc w:val="center"/>
        <w:rPr>
          <w:rFonts w:ascii="Times New Roman" w:hAnsi="Times New Roman"/>
          <w:b/>
          <w:sz w:val="24"/>
          <w:szCs w:val="24"/>
        </w:rPr>
      </w:pPr>
      <w:r w:rsidRPr="0024235C">
        <w:rPr>
          <w:rFonts w:ascii="Times New Roman" w:hAnsi="Times New Roman"/>
          <w:b/>
          <w:sz w:val="24"/>
          <w:szCs w:val="24"/>
        </w:rPr>
        <w:t>на екипа, който ще изпълнява обществената поръчка</w:t>
      </w:r>
    </w:p>
    <w:p w:rsidR="00A67DFB" w:rsidRPr="0024235C" w:rsidRDefault="00A67DFB" w:rsidP="00A67DFB">
      <w:pPr>
        <w:tabs>
          <w:tab w:val="left" w:pos="900"/>
        </w:tabs>
        <w:spacing w:after="0" w:line="360" w:lineRule="auto"/>
        <w:ind w:left="360" w:right="-468"/>
        <w:jc w:val="center"/>
        <w:rPr>
          <w:rFonts w:ascii="Times New Roman" w:eastAsia="Times New Roman" w:hAnsi="Times New Roman"/>
          <w:b/>
          <w:sz w:val="24"/>
          <w:szCs w:val="24"/>
        </w:rPr>
      </w:pPr>
    </w:p>
    <w:p w:rsidR="00A67DFB" w:rsidRDefault="00A67DFB" w:rsidP="00A67DFB">
      <w:pPr>
        <w:spacing w:after="0" w:line="288" w:lineRule="auto"/>
        <w:ind w:firstLine="567"/>
        <w:jc w:val="both"/>
        <w:outlineLvl w:val="0"/>
        <w:rPr>
          <w:rFonts w:ascii="Times New Roman" w:hAnsi="Times New Roman"/>
          <w:b/>
          <w:sz w:val="24"/>
          <w:szCs w:val="24"/>
        </w:rPr>
      </w:pPr>
      <w:r w:rsidRPr="0024235C">
        <w:rPr>
          <w:rFonts w:ascii="Times New Roman" w:eastAsia="Times New Roman" w:hAnsi="Times New Roman"/>
          <w:sz w:val="24"/>
          <w:szCs w:val="24"/>
        </w:rPr>
        <w:t xml:space="preserve">Долуподписаният /-ата/ </w:t>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rPr>
        <w:br/>
        <w:t>в качеството ми на _________________________________</w:t>
      </w:r>
      <w:r w:rsidRPr="0024235C">
        <w:rPr>
          <w:rFonts w:ascii="Times New Roman" w:eastAsia="Times New Roman" w:hAnsi="Times New Roman"/>
          <w:i/>
          <w:iCs/>
          <w:sz w:val="24"/>
          <w:szCs w:val="24"/>
        </w:rPr>
        <w:t xml:space="preserve"> (посочете длъжността) </w:t>
      </w:r>
      <w:r w:rsidRPr="0024235C">
        <w:rPr>
          <w:rFonts w:ascii="Times New Roman" w:eastAsia="Times New Roman" w:hAnsi="Times New Roman"/>
          <w:sz w:val="24"/>
          <w:szCs w:val="24"/>
        </w:rPr>
        <w:t>на</w:t>
      </w:r>
      <w:r w:rsidRPr="0024235C">
        <w:rPr>
          <w:rFonts w:ascii="Times New Roman" w:eastAsia="Times New Roman" w:hAnsi="Times New Roman"/>
          <w:sz w:val="24"/>
          <w:szCs w:val="24"/>
          <w:u w:val="single"/>
        </w:rPr>
        <w:t xml:space="preserve"> </w:t>
      </w:r>
      <w:r w:rsidRPr="0024235C">
        <w:rPr>
          <w:rFonts w:ascii="Times New Roman" w:eastAsia="Times New Roman" w:hAnsi="Times New Roman"/>
          <w:sz w:val="24"/>
          <w:szCs w:val="24"/>
        </w:rPr>
        <w:t xml:space="preserve">_________________________________________ </w:t>
      </w:r>
      <w:r w:rsidRPr="0024235C">
        <w:rPr>
          <w:rFonts w:ascii="Times New Roman" w:eastAsia="Times New Roman" w:hAnsi="Times New Roman"/>
          <w:i/>
          <w:iCs/>
          <w:sz w:val="24"/>
          <w:szCs w:val="24"/>
        </w:rPr>
        <w:t xml:space="preserve">(посочете наименованието на участника) </w:t>
      </w:r>
      <w:r w:rsidRPr="0024235C">
        <w:rPr>
          <w:rFonts w:ascii="Times New Roman" w:eastAsia="Times New Roman" w:hAnsi="Times New Roman"/>
          <w:sz w:val="24"/>
          <w:szCs w:val="24"/>
        </w:rPr>
        <w:t>– участник в обществена поръчка, възлагана чрез събиране на оферти с обява, с предмет:</w:t>
      </w:r>
      <w:r w:rsidRPr="0024235C">
        <w:rPr>
          <w:rFonts w:ascii="Times New Roman" w:eastAsia="Times New Roman" w:hAnsi="Times New Roman"/>
          <w:b/>
          <w:sz w:val="24"/>
          <w:szCs w:val="24"/>
          <w:lang w:eastAsia="bg-BG"/>
        </w:rPr>
        <w:t xml:space="preserve"> </w:t>
      </w:r>
      <w:r>
        <w:rPr>
          <w:rFonts w:ascii="Times New Roman" w:hAnsi="Times New Roman"/>
          <w:b/>
          <w:sz w:val="24"/>
          <w:szCs w:val="24"/>
          <w:lang w:val="ru-RU"/>
        </w:rPr>
        <w:t>«</w:t>
      </w:r>
      <w:r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r w:rsidRPr="00677183">
        <w:rPr>
          <w:rFonts w:ascii="Times New Roman" w:hAnsi="Times New Roman"/>
          <w:b/>
          <w:sz w:val="24"/>
          <w:szCs w:val="24"/>
          <w:lang w:val="ru-RU"/>
        </w:rPr>
        <w:t>»</w:t>
      </w:r>
      <w:r>
        <w:rPr>
          <w:rFonts w:ascii="Times New Roman" w:hAnsi="Times New Roman"/>
          <w:b/>
          <w:sz w:val="24"/>
          <w:szCs w:val="24"/>
          <w:lang w:val="ru-RU"/>
        </w:rPr>
        <w:t>, Обособена позиция ………..</w:t>
      </w:r>
      <w:r w:rsidRPr="00677183">
        <w:rPr>
          <w:rFonts w:ascii="Times New Roman" w:hAnsi="Times New Roman"/>
          <w:b/>
          <w:sz w:val="24"/>
          <w:szCs w:val="24"/>
        </w:rPr>
        <w:t>.</w:t>
      </w:r>
    </w:p>
    <w:p w:rsidR="00A67DFB" w:rsidRDefault="00A67DFB" w:rsidP="00A67DFB">
      <w:pPr>
        <w:autoSpaceDE w:val="0"/>
        <w:autoSpaceDN w:val="0"/>
        <w:adjustRightInd w:val="0"/>
        <w:spacing w:after="0"/>
        <w:ind w:firstLine="709"/>
        <w:jc w:val="both"/>
        <w:rPr>
          <w:rFonts w:ascii="Times New Roman" w:eastAsia="Times New Roman" w:hAnsi="Times New Roman"/>
          <w:b/>
          <w:sz w:val="24"/>
          <w:szCs w:val="24"/>
        </w:rPr>
      </w:pPr>
    </w:p>
    <w:p w:rsidR="00A67DFB" w:rsidRPr="00997827" w:rsidRDefault="00A67DFB" w:rsidP="00A67DFB">
      <w:pPr>
        <w:autoSpaceDE w:val="0"/>
        <w:autoSpaceDN w:val="0"/>
        <w:adjustRightInd w:val="0"/>
        <w:spacing w:after="0"/>
        <w:jc w:val="center"/>
        <w:rPr>
          <w:rFonts w:ascii="Times New Roman" w:hAnsi="Times New Roman"/>
          <w:b/>
          <w:caps/>
          <w:color w:val="000000"/>
          <w:sz w:val="24"/>
          <w:szCs w:val="24"/>
        </w:rPr>
      </w:pPr>
      <w:r w:rsidRPr="0024235C">
        <w:rPr>
          <w:rFonts w:ascii="Times New Roman" w:eastAsia="Times New Roman" w:hAnsi="Times New Roman"/>
          <w:b/>
          <w:sz w:val="24"/>
          <w:szCs w:val="24"/>
        </w:rPr>
        <w:t>ДЕКЛАРИРАМ:</w:t>
      </w:r>
    </w:p>
    <w:p w:rsidR="00A67DFB" w:rsidRPr="00707098" w:rsidRDefault="00A67DFB" w:rsidP="00A67DFB">
      <w:pPr>
        <w:autoSpaceDE w:val="0"/>
        <w:autoSpaceDN w:val="0"/>
        <w:adjustRightInd w:val="0"/>
        <w:spacing w:after="0"/>
        <w:jc w:val="center"/>
        <w:rPr>
          <w:rFonts w:ascii="Times New Roman" w:hAnsi="Times New Roman"/>
          <w:b/>
          <w:sz w:val="24"/>
          <w:szCs w:val="24"/>
        </w:rPr>
      </w:pPr>
    </w:p>
    <w:p w:rsidR="00A67DFB" w:rsidRPr="0024235C" w:rsidRDefault="00A67DFB" w:rsidP="00A67DFB">
      <w:pPr>
        <w:widowControl w:val="0"/>
        <w:spacing w:after="0" w:line="288" w:lineRule="auto"/>
        <w:ind w:right="20"/>
        <w:jc w:val="both"/>
        <w:rPr>
          <w:rFonts w:ascii="Times New Roman" w:eastAsia="Times New Roman" w:hAnsi="Times New Roman"/>
          <w:spacing w:val="-3"/>
          <w:sz w:val="24"/>
          <w:szCs w:val="24"/>
          <w:lang w:eastAsia="bg-BG"/>
        </w:rPr>
      </w:pPr>
      <w:r w:rsidRPr="0024235C">
        <w:rPr>
          <w:rFonts w:ascii="Times New Roman" w:eastAsia="Times New Roman" w:hAnsi="Times New Roman"/>
          <w:spacing w:val="-3"/>
          <w:sz w:val="24"/>
          <w:szCs w:val="24"/>
        </w:rPr>
        <w:t xml:space="preserve">При изпълнението на обществената поръчка ще използвам </w:t>
      </w:r>
      <w:r w:rsidRPr="0024235C">
        <w:rPr>
          <w:rFonts w:ascii="Times New Roman" w:eastAsia="Times New Roman" w:hAnsi="Times New Roman"/>
          <w:spacing w:val="-3"/>
          <w:sz w:val="24"/>
          <w:szCs w:val="24"/>
          <w:lang w:eastAsia="bg-BG"/>
        </w:rPr>
        <w:t>следния екип /персонал/ за изпълнение на поръчката, както следва:</w:t>
      </w:r>
    </w:p>
    <w:p w:rsidR="00A67DFB" w:rsidRPr="0024235C" w:rsidRDefault="00A67DFB" w:rsidP="00A67DFB">
      <w:pPr>
        <w:spacing w:after="0" w:line="360" w:lineRule="auto"/>
        <w:ind w:left="360"/>
        <w:jc w:val="center"/>
        <w:rPr>
          <w:rFonts w:ascii="Times New Roman" w:eastAsia="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409"/>
        <w:gridCol w:w="2268"/>
        <w:gridCol w:w="1985"/>
      </w:tblGrid>
      <w:tr w:rsidR="00A67DFB" w:rsidRPr="0024235C" w:rsidTr="004666AD">
        <w:trPr>
          <w:trHeight w:val="1403"/>
        </w:trPr>
        <w:tc>
          <w:tcPr>
            <w:tcW w:w="2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60"/>
              <w:jc w:val="center"/>
              <w:rPr>
                <w:rFonts w:ascii="Times New Roman" w:eastAsia="Times New Roman" w:hAnsi="Times New Roman"/>
                <w:b/>
              </w:rPr>
            </w:pPr>
            <w:r w:rsidRPr="0024235C">
              <w:rPr>
                <w:rFonts w:ascii="Times New Roman" w:hAnsi="Times New Roman"/>
                <w:b/>
              </w:rPr>
              <w:t>Трите имена на лицето</w:t>
            </w:r>
          </w:p>
        </w:tc>
        <w:tc>
          <w:tcPr>
            <w:tcW w:w="24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60"/>
              <w:jc w:val="center"/>
              <w:rPr>
                <w:rFonts w:ascii="Times New Roman" w:hAnsi="Times New Roman"/>
                <w:b/>
                <w:lang w:val="en-US"/>
              </w:rPr>
            </w:pPr>
            <w:r w:rsidRPr="0024235C">
              <w:rPr>
                <w:rFonts w:ascii="Times New Roman" w:hAnsi="Times New Roman"/>
                <w:b/>
              </w:rPr>
              <w:t xml:space="preserve">Длъжност, която </w:t>
            </w:r>
          </w:p>
          <w:p w:rsidR="00A67DFB" w:rsidRPr="0024235C" w:rsidRDefault="00A67DFB" w:rsidP="004666AD">
            <w:pPr>
              <w:spacing w:after="0" w:line="240" w:lineRule="auto"/>
              <w:ind w:left="360"/>
              <w:jc w:val="center"/>
              <w:rPr>
                <w:rFonts w:ascii="Times New Roman" w:eastAsia="Times New Roman" w:hAnsi="Times New Roman"/>
                <w:b/>
              </w:rPr>
            </w:pPr>
            <w:r w:rsidRPr="0024235C">
              <w:rPr>
                <w:rFonts w:ascii="Times New Roman" w:hAnsi="Times New Roman"/>
                <w:b/>
              </w:rPr>
              <w:t xml:space="preserve">ще се изпълнява при изпълнението на обществената поръчка </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4"/>
              <w:jc w:val="center"/>
              <w:rPr>
                <w:rFonts w:ascii="Times New Roman" w:eastAsia="Times New Roman" w:hAnsi="Times New Roman"/>
                <w:b/>
              </w:rPr>
            </w:pPr>
            <w:r w:rsidRPr="0024235C">
              <w:rPr>
                <w:rFonts w:ascii="Times New Roman" w:eastAsia="Times New Roman" w:hAnsi="Times New Roman"/>
                <w:b/>
              </w:rPr>
              <w:t>Документи,</w:t>
            </w:r>
          </w:p>
          <w:p w:rsidR="00A67DFB" w:rsidRPr="0024235C" w:rsidRDefault="00A67DFB" w:rsidP="004666AD">
            <w:pPr>
              <w:spacing w:after="0" w:line="240" w:lineRule="auto"/>
              <w:ind w:left="34"/>
              <w:jc w:val="center"/>
              <w:rPr>
                <w:rFonts w:ascii="Times New Roman" w:eastAsia="Times New Roman" w:hAnsi="Times New Roman"/>
                <w:b/>
              </w:rPr>
            </w:pPr>
            <w:r w:rsidRPr="0024235C">
              <w:rPr>
                <w:rFonts w:ascii="Times New Roman" w:eastAsia="Times New Roman" w:hAnsi="Times New Roman"/>
                <w:b/>
              </w:rPr>
              <w:t xml:space="preserve">доказващи </w:t>
            </w:r>
            <w:r w:rsidRPr="0024235C">
              <w:rPr>
                <w:rFonts w:ascii="Times New Roman" w:hAnsi="Times New Roman"/>
                <w:b/>
                <w:color w:val="000000"/>
              </w:rPr>
              <w:t>образованието и професионалната квалификация</w:t>
            </w:r>
            <w:r w:rsidRPr="0024235C">
              <w:rPr>
                <w:rFonts w:ascii="Times New Roman" w:eastAsia="Times New Roman" w:hAnsi="Times New Roman"/>
                <w:b/>
              </w:rPr>
              <w:t xml:space="preserve"> </w:t>
            </w:r>
          </w:p>
          <w:p w:rsidR="00A67DFB" w:rsidRPr="0024235C" w:rsidRDefault="00A67DFB" w:rsidP="004666AD">
            <w:pPr>
              <w:spacing w:after="0" w:line="240" w:lineRule="auto"/>
              <w:ind w:left="34"/>
              <w:jc w:val="center"/>
              <w:rPr>
                <w:rFonts w:ascii="Times New Roman" w:eastAsia="Times New Roman" w:hAnsi="Times New Roman"/>
                <w:b/>
              </w:rPr>
            </w:pPr>
            <w:r w:rsidRPr="0024235C">
              <w:rPr>
                <w:rFonts w:ascii="Times New Roman" w:eastAsia="Times New Roman" w:hAnsi="Times New Roman"/>
                <w:b/>
              </w:rPr>
              <w:t>на лицето</w:t>
            </w:r>
          </w:p>
          <w:p w:rsidR="00A67DFB" w:rsidRPr="0024235C" w:rsidRDefault="00A67DFB" w:rsidP="004666AD">
            <w:pPr>
              <w:spacing w:after="0" w:line="240" w:lineRule="auto"/>
              <w:ind w:left="34"/>
              <w:jc w:val="center"/>
              <w:rPr>
                <w:rFonts w:ascii="Times New Roman" w:eastAsia="Times New Roman" w:hAnsi="Times New Roman"/>
                <w:b/>
              </w:rPr>
            </w:pPr>
            <w:r w:rsidRPr="0024235C">
              <w:rPr>
                <w:rFonts w:ascii="Times New Roman" w:eastAsia="Times New Roman" w:hAnsi="Times New Roman"/>
                <w:b/>
              </w:rPr>
              <w:t>/описват се/</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4"/>
              <w:jc w:val="center"/>
              <w:rPr>
                <w:rFonts w:ascii="Times New Roman" w:eastAsia="Times New Roman" w:hAnsi="Times New Roman"/>
                <w:b/>
              </w:rPr>
            </w:pPr>
            <w:r w:rsidRPr="0024235C">
              <w:rPr>
                <w:rFonts w:ascii="Times New Roman" w:eastAsia="Times New Roman" w:hAnsi="Times New Roman"/>
                <w:b/>
              </w:rPr>
              <w:t>Професионален опит</w:t>
            </w:r>
          </w:p>
          <w:p w:rsidR="00A67DFB" w:rsidRPr="0024235C" w:rsidRDefault="00A67DFB" w:rsidP="004666AD">
            <w:pPr>
              <w:spacing w:after="0" w:line="240" w:lineRule="auto"/>
              <w:jc w:val="center"/>
              <w:rPr>
                <w:rFonts w:ascii="Times New Roman" w:eastAsia="Times New Roman" w:hAnsi="Times New Roman"/>
                <w:b/>
              </w:rPr>
            </w:pPr>
            <w:r w:rsidRPr="0024235C">
              <w:rPr>
                <w:rFonts w:ascii="Times New Roman" w:eastAsia="Times New Roman" w:hAnsi="Times New Roman"/>
                <w:b/>
              </w:rPr>
              <w:t>/в години/</w:t>
            </w:r>
          </w:p>
        </w:tc>
      </w:tr>
      <w:tr w:rsidR="00A67DFB" w:rsidRPr="0024235C" w:rsidTr="004666AD">
        <w:trPr>
          <w:trHeight w:val="353"/>
        </w:trPr>
        <w:tc>
          <w:tcPr>
            <w:tcW w:w="2802"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r>
      <w:tr w:rsidR="00A67DFB" w:rsidRPr="0024235C" w:rsidTr="004666AD">
        <w:trPr>
          <w:trHeight w:val="416"/>
        </w:trPr>
        <w:tc>
          <w:tcPr>
            <w:tcW w:w="2802"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r>
    </w:tbl>
    <w:p w:rsidR="00A67DFB" w:rsidRPr="0024235C" w:rsidRDefault="00A67DFB" w:rsidP="00A67DFB">
      <w:pPr>
        <w:tabs>
          <w:tab w:val="left" w:pos="900"/>
        </w:tabs>
        <w:spacing w:after="0" w:line="360" w:lineRule="auto"/>
        <w:ind w:left="360" w:right="-180"/>
        <w:jc w:val="both"/>
        <w:rPr>
          <w:rFonts w:ascii="Times New Roman" w:hAnsi="Times New Roman"/>
          <w:sz w:val="24"/>
          <w:szCs w:val="24"/>
          <w:u w:val="single"/>
        </w:rPr>
      </w:pPr>
    </w:p>
    <w:p w:rsidR="00A67DFB" w:rsidRPr="0024235C" w:rsidRDefault="00A67DFB" w:rsidP="00A67DFB">
      <w:pPr>
        <w:spacing w:after="0" w:line="240" w:lineRule="auto"/>
        <w:ind w:left="360"/>
        <w:jc w:val="both"/>
        <w:rPr>
          <w:rFonts w:ascii="Times New Roman" w:hAnsi="Times New Roman"/>
          <w:sz w:val="24"/>
          <w:szCs w:val="24"/>
        </w:rPr>
      </w:pPr>
    </w:p>
    <w:p w:rsidR="00A67DFB" w:rsidRPr="0024235C" w:rsidRDefault="00A67DFB" w:rsidP="00A67DFB">
      <w:pPr>
        <w:tabs>
          <w:tab w:val="left" w:pos="900"/>
        </w:tabs>
        <w:spacing w:after="0" w:line="360" w:lineRule="auto"/>
        <w:ind w:left="360"/>
        <w:jc w:val="both"/>
        <w:rPr>
          <w:rFonts w:ascii="Times New Roman" w:hAnsi="Times New Roman"/>
          <w:sz w:val="24"/>
          <w:szCs w:val="24"/>
        </w:rPr>
      </w:pPr>
      <w:r w:rsidRPr="0024235C">
        <w:rPr>
          <w:rFonts w:ascii="Times New Roman" w:hAnsi="Times New Roman"/>
          <w:sz w:val="24"/>
          <w:szCs w:val="24"/>
        </w:rPr>
        <w:t>Известно ми е, че за неверни данни нося наказателна отговорност по чл. 313 от Наказателния кодекс.</w:t>
      </w:r>
    </w:p>
    <w:p w:rsidR="00A67DFB" w:rsidRPr="0024235C" w:rsidRDefault="00A67DFB" w:rsidP="00A67DFB">
      <w:pPr>
        <w:tabs>
          <w:tab w:val="left" w:pos="900"/>
        </w:tabs>
        <w:spacing w:after="0" w:line="360" w:lineRule="auto"/>
        <w:ind w:left="360" w:right="-180"/>
        <w:jc w:val="both"/>
        <w:rPr>
          <w:rFonts w:ascii="Times New Roman" w:hAnsi="Times New Roman"/>
          <w:sz w:val="24"/>
          <w:szCs w:val="24"/>
        </w:rPr>
      </w:pPr>
    </w:p>
    <w:p w:rsidR="00A67DFB" w:rsidRPr="0024235C" w:rsidRDefault="00A67DFB" w:rsidP="00A67DFB">
      <w:pPr>
        <w:tabs>
          <w:tab w:val="left" w:pos="900"/>
        </w:tabs>
        <w:spacing w:after="0" w:line="360" w:lineRule="auto"/>
        <w:ind w:left="360" w:right="-180"/>
        <w:jc w:val="both"/>
        <w:rPr>
          <w:rFonts w:ascii="Times New Roman" w:hAnsi="Times New Roman"/>
          <w:sz w:val="24"/>
          <w:szCs w:val="24"/>
        </w:rPr>
      </w:pPr>
    </w:p>
    <w:p w:rsidR="00A67DFB" w:rsidRPr="0024235C" w:rsidRDefault="00A67DFB" w:rsidP="00A67DFB">
      <w:pPr>
        <w:spacing w:after="0" w:line="360" w:lineRule="auto"/>
        <w:ind w:left="360"/>
        <w:jc w:val="both"/>
        <w:rPr>
          <w:rFonts w:ascii="Times New Roman" w:hAnsi="Times New Roman"/>
          <w:sz w:val="24"/>
          <w:szCs w:val="24"/>
        </w:rPr>
      </w:pPr>
      <w:r w:rsidRPr="0024235C">
        <w:rPr>
          <w:rFonts w:ascii="Times New Roman" w:hAnsi="Times New Roman"/>
          <w:sz w:val="24"/>
          <w:szCs w:val="24"/>
        </w:rPr>
        <w:t>Дата ................................. г.</w:t>
      </w:r>
      <w:r w:rsidRPr="0024235C">
        <w:rPr>
          <w:rFonts w:ascii="Times New Roman" w:hAnsi="Times New Roman"/>
          <w:sz w:val="24"/>
          <w:szCs w:val="24"/>
        </w:rPr>
        <w:tab/>
      </w:r>
      <w:r w:rsidRPr="0024235C">
        <w:rPr>
          <w:rFonts w:ascii="Times New Roman" w:hAnsi="Times New Roman"/>
          <w:sz w:val="24"/>
          <w:szCs w:val="24"/>
        </w:rPr>
        <w:tab/>
        <w:t>ПОДПИС И ПЕЧАТ: ........................</w:t>
      </w:r>
    </w:p>
    <w:p w:rsidR="00A67DFB" w:rsidRPr="0024235C" w:rsidRDefault="00A67DFB" w:rsidP="00A67DFB">
      <w:pPr>
        <w:spacing w:after="0" w:line="360" w:lineRule="auto"/>
        <w:ind w:left="1080"/>
        <w:contextualSpacing/>
        <w:jc w:val="both"/>
        <w:rPr>
          <w:rFonts w:ascii="Times New Roman" w:eastAsia="Times New Roman" w:hAnsi="Times New Roman"/>
          <w:sz w:val="24"/>
          <w:szCs w:val="24"/>
          <w:lang w:eastAsia="bg-BG"/>
        </w:rPr>
      </w:pPr>
      <w:r w:rsidRPr="0024235C">
        <w:rPr>
          <w:rFonts w:ascii="Times New Roman" w:eastAsia="Times New Roman" w:hAnsi="Times New Roman"/>
          <w:sz w:val="24"/>
          <w:szCs w:val="24"/>
          <w:lang w:eastAsia="bg-BG"/>
        </w:rPr>
        <w:t xml:space="preserve">                                                                                  /длъжност и име/</w:t>
      </w:r>
    </w:p>
    <w:p w:rsidR="00707098" w:rsidRPr="00677183" w:rsidRDefault="00A67DFB" w:rsidP="00A67DFB">
      <w:pPr>
        <w:spacing w:after="160" w:line="259" w:lineRule="auto"/>
        <w:rPr>
          <w:rFonts w:ascii="Times New Roman" w:eastAsia="Times New Roman" w:hAnsi="Times New Roman"/>
          <w:b/>
          <w:sz w:val="24"/>
          <w:szCs w:val="24"/>
        </w:rPr>
      </w:pPr>
      <w:r w:rsidRPr="0024235C">
        <w:rPr>
          <w:rFonts w:ascii="Times New Roman" w:eastAsia="Times New Roman" w:hAnsi="Times New Roman"/>
          <w:b/>
          <w:sz w:val="24"/>
          <w:szCs w:val="24"/>
        </w:rPr>
        <w:br w:type="page"/>
      </w:r>
    </w:p>
    <w:p w:rsidR="004440F2" w:rsidRPr="00677183" w:rsidRDefault="004440F2" w:rsidP="004440F2">
      <w:pPr>
        <w:jc w:val="right"/>
        <w:rPr>
          <w:rFonts w:ascii="Times New Roman" w:eastAsia="Times New Roman" w:hAnsi="Times New Roman"/>
          <w:b/>
          <w:i/>
          <w:sz w:val="24"/>
          <w:szCs w:val="24"/>
        </w:rPr>
      </w:pPr>
      <w:r w:rsidRPr="00677183">
        <w:rPr>
          <w:rFonts w:ascii="Times New Roman" w:eastAsia="Times New Roman" w:hAnsi="Times New Roman"/>
          <w:b/>
          <w:sz w:val="24"/>
          <w:szCs w:val="24"/>
        </w:rPr>
        <w:lastRenderedPageBreak/>
        <w:t>Образец № 8</w:t>
      </w:r>
    </w:p>
    <w:p w:rsidR="00677183" w:rsidRPr="00677183" w:rsidRDefault="00677183" w:rsidP="00677183">
      <w:pPr>
        <w:pStyle w:val="BodyText"/>
        <w:spacing w:after="0"/>
        <w:ind w:right="2"/>
        <w:jc w:val="center"/>
        <w:rPr>
          <w:b/>
        </w:rPr>
      </w:pPr>
      <w:r w:rsidRPr="00677183">
        <w:rPr>
          <w:b/>
        </w:rPr>
        <w:t>Д</w:t>
      </w:r>
      <w:r w:rsidRPr="00677183">
        <w:rPr>
          <w:b/>
          <w:spacing w:val="-1"/>
        </w:rPr>
        <w:t>Е</w:t>
      </w:r>
      <w:r w:rsidRPr="00677183">
        <w:rPr>
          <w:b/>
        </w:rPr>
        <w:t>КЛАРА</w:t>
      </w:r>
      <w:r w:rsidRPr="00677183">
        <w:rPr>
          <w:b/>
          <w:spacing w:val="-1"/>
        </w:rPr>
        <w:t>Ц</w:t>
      </w:r>
      <w:r w:rsidRPr="00677183">
        <w:rPr>
          <w:b/>
        </w:rPr>
        <w:t>ИЯ</w:t>
      </w:r>
    </w:p>
    <w:p w:rsidR="00677183" w:rsidRPr="00677183" w:rsidRDefault="00677183" w:rsidP="00677183">
      <w:pPr>
        <w:pStyle w:val="BodyText"/>
        <w:spacing w:after="0"/>
        <w:ind w:right="8"/>
        <w:jc w:val="center"/>
        <w:rPr>
          <w:b/>
        </w:rPr>
      </w:pPr>
      <w:r w:rsidRPr="00677183">
        <w:rPr>
          <w:b/>
        </w:rPr>
        <w:t>за</w:t>
      </w:r>
      <w:r w:rsidRPr="00677183">
        <w:rPr>
          <w:b/>
          <w:spacing w:val="-1"/>
        </w:rPr>
        <w:t xml:space="preserve"> с</w:t>
      </w:r>
      <w:r w:rsidRPr="00677183">
        <w:rPr>
          <w:b/>
        </w:rPr>
        <w:t>ъгл</w:t>
      </w:r>
      <w:r w:rsidRPr="00677183">
        <w:rPr>
          <w:b/>
          <w:spacing w:val="-1"/>
        </w:rPr>
        <w:t>ас</w:t>
      </w:r>
      <w:r w:rsidRPr="00677183">
        <w:rPr>
          <w:b/>
        </w:rPr>
        <w:t>ие</w:t>
      </w:r>
      <w:r w:rsidRPr="00677183">
        <w:rPr>
          <w:b/>
          <w:spacing w:val="-1"/>
        </w:rPr>
        <w:t xml:space="preserve"> </w:t>
      </w:r>
      <w:r w:rsidRPr="00677183">
        <w:rPr>
          <w:b/>
        </w:rPr>
        <w:t>за</w:t>
      </w:r>
      <w:r w:rsidRPr="00677183">
        <w:rPr>
          <w:b/>
          <w:spacing w:val="3"/>
        </w:rPr>
        <w:t xml:space="preserve"> </w:t>
      </w:r>
      <w:r w:rsidRPr="00677183">
        <w:rPr>
          <w:b/>
          <w:spacing w:val="-5"/>
        </w:rPr>
        <w:t>у</w:t>
      </w:r>
      <w:r w:rsidRPr="00677183">
        <w:rPr>
          <w:b/>
          <w:spacing w:val="-1"/>
        </w:rPr>
        <w:t>ч</w:t>
      </w:r>
      <w:r w:rsidRPr="00677183">
        <w:rPr>
          <w:b/>
          <w:spacing w:val="1"/>
        </w:rPr>
        <w:t>а</w:t>
      </w:r>
      <w:r w:rsidRPr="00677183">
        <w:rPr>
          <w:b/>
          <w:spacing w:val="-1"/>
        </w:rPr>
        <w:t>с</w:t>
      </w:r>
      <w:r w:rsidRPr="00677183">
        <w:rPr>
          <w:b/>
        </w:rPr>
        <w:t>тие</w:t>
      </w:r>
      <w:r w:rsidRPr="00677183">
        <w:rPr>
          <w:b/>
          <w:spacing w:val="-1"/>
        </w:rPr>
        <w:t xml:space="preserve"> </w:t>
      </w:r>
      <w:r w:rsidRPr="00677183">
        <w:rPr>
          <w:b/>
        </w:rPr>
        <w:t>к</w:t>
      </w:r>
      <w:r w:rsidRPr="00677183">
        <w:rPr>
          <w:b/>
          <w:spacing w:val="-1"/>
        </w:rPr>
        <w:t>а</w:t>
      </w:r>
      <w:r w:rsidRPr="00677183">
        <w:rPr>
          <w:b/>
        </w:rPr>
        <w:t>то трето лице/под</w:t>
      </w:r>
      <w:r w:rsidRPr="00677183">
        <w:rPr>
          <w:b/>
          <w:spacing w:val="1"/>
        </w:rPr>
        <w:t>и</w:t>
      </w:r>
      <w:r w:rsidRPr="00677183">
        <w:rPr>
          <w:b/>
          <w:spacing w:val="-2"/>
        </w:rPr>
        <w:t>з</w:t>
      </w:r>
      <w:r w:rsidRPr="00677183">
        <w:rPr>
          <w:b/>
        </w:rPr>
        <w:t>пъ</w:t>
      </w:r>
      <w:r w:rsidRPr="00677183">
        <w:rPr>
          <w:b/>
          <w:spacing w:val="-2"/>
        </w:rPr>
        <w:t>л</w:t>
      </w:r>
      <w:r w:rsidRPr="00677183">
        <w:rPr>
          <w:b/>
        </w:rPr>
        <w:t>н</w:t>
      </w:r>
      <w:r w:rsidRPr="00677183">
        <w:rPr>
          <w:b/>
          <w:spacing w:val="-2"/>
        </w:rPr>
        <w:t>и</w:t>
      </w:r>
      <w:r w:rsidRPr="00677183">
        <w:rPr>
          <w:b/>
        </w:rPr>
        <w:t>т</w:t>
      </w:r>
      <w:r w:rsidRPr="00677183">
        <w:rPr>
          <w:b/>
          <w:spacing w:val="-1"/>
        </w:rPr>
        <w:t>е</w:t>
      </w:r>
      <w:r w:rsidRPr="00677183">
        <w:rPr>
          <w:b/>
        </w:rPr>
        <w:t>л</w:t>
      </w:r>
    </w:p>
    <w:p w:rsidR="00677183" w:rsidRPr="00677183" w:rsidRDefault="00677183" w:rsidP="00677183">
      <w:pPr>
        <w:spacing w:after="0" w:line="240" w:lineRule="auto"/>
        <w:rPr>
          <w:sz w:val="24"/>
          <w:szCs w:val="24"/>
        </w:rPr>
      </w:pPr>
    </w:p>
    <w:p w:rsidR="00677183" w:rsidRPr="00677183" w:rsidRDefault="00677183" w:rsidP="00677183">
      <w:pPr>
        <w:pStyle w:val="BodyText"/>
        <w:spacing w:after="0"/>
        <w:ind w:left="171"/>
        <w:jc w:val="center"/>
      </w:pPr>
    </w:p>
    <w:p w:rsidR="00677183" w:rsidRPr="00677183" w:rsidRDefault="00677183" w:rsidP="00677183">
      <w:pPr>
        <w:pStyle w:val="BodyText"/>
        <w:spacing w:after="0"/>
        <w:jc w:val="both"/>
      </w:pPr>
      <w:r w:rsidRPr="00677183">
        <w:t>Подпи</w:t>
      </w:r>
      <w:r w:rsidRPr="00677183">
        <w:rPr>
          <w:spacing w:val="-1"/>
        </w:rPr>
        <w:t>са</w:t>
      </w:r>
      <w:r w:rsidRPr="00677183">
        <w:t>ният ................</w:t>
      </w:r>
      <w:r w:rsidRPr="00677183">
        <w:rPr>
          <w:spacing w:val="-3"/>
        </w:rPr>
        <w:t>.</w:t>
      </w:r>
      <w:r w:rsidRPr="00677183">
        <w:t>...............................................................................................</w:t>
      </w:r>
      <w:r w:rsidRPr="00677183">
        <w:rPr>
          <w:spacing w:val="2"/>
        </w:rPr>
        <w:t>.</w:t>
      </w:r>
      <w:r w:rsidRPr="00677183">
        <w:t>...........</w:t>
      </w:r>
    </w:p>
    <w:p w:rsidR="00677183" w:rsidRPr="00677183" w:rsidRDefault="00677183" w:rsidP="00677183">
      <w:pPr>
        <w:spacing w:after="0" w:line="240" w:lineRule="auto"/>
        <w:jc w:val="center"/>
        <w:rPr>
          <w:rFonts w:ascii="Times New Roman" w:hAnsi="Times New Roman"/>
          <w:sz w:val="24"/>
          <w:szCs w:val="24"/>
        </w:rPr>
      </w:pPr>
      <w:r w:rsidRPr="00677183">
        <w:rPr>
          <w:rFonts w:ascii="Times New Roman" w:hAnsi="Times New Roman"/>
          <w:i/>
          <w:sz w:val="24"/>
          <w:szCs w:val="24"/>
        </w:rPr>
        <w:t>(</w:t>
      </w:r>
      <w:r w:rsidRPr="00677183">
        <w:rPr>
          <w:rFonts w:ascii="Times New Roman" w:hAnsi="Times New Roman"/>
          <w:i/>
          <w:spacing w:val="-2"/>
          <w:sz w:val="24"/>
          <w:szCs w:val="24"/>
        </w:rPr>
        <w:t>т</w:t>
      </w:r>
      <w:r w:rsidRPr="00677183">
        <w:rPr>
          <w:rFonts w:ascii="Times New Roman" w:hAnsi="Times New Roman"/>
          <w:i/>
          <w:sz w:val="24"/>
          <w:szCs w:val="24"/>
        </w:rPr>
        <w:t>рите</w:t>
      </w:r>
      <w:r w:rsidRPr="00677183">
        <w:rPr>
          <w:rFonts w:ascii="Times New Roman" w:hAnsi="Times New Roman"/>
          <w:i/>
          <w:spacing w:val="-2"/>
          <w:sz w:val="24"/>
          <w:szCs w:val="24"/>
        </w:rPr>
        <w:t xml:space="preserve"> </w:t>
      </w:r>
      <w:r w:rsidRPr="00677183">
        <w:rPr>
          <w:rFonts w:ascii="Times New Roman" w:hAnsi="Times New Roman"/>
          <w:i/>
          <w:sz w:val="24"/>
          <w:szCs w:val="24"/>
        </w:rPr>
        <w:t>имен</w:t>
      </w:r>
      <w:r w:rsidRPr="00677183">
        <w:rPr>
          <w:rFonts w:ascii="Times New Roman" w:hAnsi="Times New Roman"/>
          <w:i/>
          <w:spacing w:val="2"/>
          <w:sz w:val="24"/>
          <w:szCs w:val="24"/>
        </w:rPr>
        <w:t>а</w:t>
      </w:r>
      <w:r w:rsidRPr="00677183">
        <w:rPr>
          <w:rFonts w:ascii="Times New Roman" w:hAnsi="Times New Roman"/>
          <w:i/>
          <w:sz w:val="24"/>
          <w:szCs w:val="24"/>
        </w:rPr>
        <w:t>)</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spacing w:after="0"/>
        <w:jc w:val="both"/>
      </w:pPr>
      <w:r w:rsidRPr="00677183">
        <w:t>в ка</w:t>
      </w:r>
      <w:r w:rsidRPr="00677183">
        <w:rPr>
          <w:spacing w:val="-2"/>
        </w:rPr>
        <w:t>ч</w:t>
      </w:r>
      <w:r w:rsidRPr="00677183">
        <w:rPr>
          <w:spacing w:val="-1"/>
        </w:rPr>
        <w:t>ес</w:t>
      </w:r>
      <w:r w:rsidRPr="00677183">
        <w:t xml:space="preserve">твото си </w:t>
      </w:r>
      <w:r w:rsidRPr="00677183">
        <w:rPr>
          <w:spacing w:val="1"/>
        </w:rPr>
        <w:t>н</w:t>
      </w:r>
      <w:r w:rsidRPr="00677183">
        <w:t>а</w:t>
      </w:r>
      <w:r w:rsidRPr="00677183">
        <w:rPr>
          <w:spacing w:val="-1"/>
        </w:rPr>
        <w:t xml:space="preserve"> </w:t>
      </w:r>
      <w:r w:rsidRPr="00677183">
        <w:t>.......</w:t>
      </w:r>
      <w:r w:rsidRPr="00677183">
        <w:rPr>
          <w:spacing w:val="2"/>
        </w:rPr>
        <w:t>.</w:t>
      </w:r>
      <w:r w:rsidRPr="00677183">
        <w:t>................................................................</w:t>
      </w:r>
      <w:r w:rsidRPr="00677183">
        <w:rPr>
          <w:spacing w:val="2"/>
        </w:rPr>
        <w:t>.</w:t>
      </w:r>
      <w:r w:rsidRPr="00677183">
        <w:t>.............................</w:t>
      </w:r>
    </w:p>
    <w:p w:rsidR="00677183" w:rsidRPr="00677183" w:rsidRDefault="00677183" w:rsidP="00677183">
      <w:pPr>
        <w:spacing w:after="0" w:line="240" w:lineRule="auto"/>
        <w:jc w:val="center"/>
        <w:rPr>
          <w:rFonts w:ascii="Times New Roman" w:hAnsi="Times New Roman"/>
          <w:sz w:val="24"/>
          <w:szCs w:val="24"/>
        </w:rPr>
      </w:pPr>
      <w:r w:rsidRPr="00677183">
        <w:rPr>
          <w:rFonts w:ascii="Times New Roman" w:hAnsi="Times New Roman"/>
          <w:i/>
          <w:spacing w:val="-4"/>
          <w:sz w:val="24"/>
          <w:szCs w:val="24"/>
        </w:rPr>
        <w:t>(</w:t>
      </w:r>
      <w:r w:rsidRPr="00677183">
        <w:rPr>
          <w:rFonts w:ascii="Times New Roman" w:hAnsi="Times New Roman"/>
          <w:i/>
          <w:sz w:val="24"/>
          <w:szCs w:val="24"/>
        </w:rPr>
        <w:t>длъжно</w:t>
      </w:r>
      <w:r w:rsidRPr="00677183">
        <w:rPr>
          <w:rFonts w:ascii="Times New Roman" w:hAnsi="Times New Roman"/>
          <w:i/>
          <w:spacing w:val="-1"/>
          <w:sz w:val="24"/>
          <w:szCs w:val="24"/>
        </w:rPr>
        <w:t>с</w:t>
      </w:r>
      <w:r w:rsidRPr="00677183">
        <w:rPr>
          <w:rFonts w:ascii="Times New Roman" w:hAnsi="Times New Roman"/>
          <w:i/>
          <w:spacing w:val="1"/>
          <w:sz w:val="24"/>
          <w:szCs w:val="24"/>
        </w:rPr>
        <w:t>т</w:t>
      </w:r>
      <w:r w:rsidRPr="00677183">
        <w:rPr>
          <w:rFonts w:ascii="Times New Roman" w:hAnsi="Times New Roman"/>
          <w:i/>
          <w:sz w:val="24"/>
          <w:szCs w:val="24"/>
        </w:rPr>
        <w:t>)</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spacing w:after="0"/>
        <w:jc w:val="both"/>
      </w:pPr>
      <w:r w:rsidRPr="00677183">
        <w:t>на</w:t>
      </w:r>
      <w:r w:rsidRPr="00677183">
        <w:rPr>
          <w:spacing w:val="-1"/>
        </w:rPr>
        <w:t xml:space="preserve"> </w:t>
      </w:r>
      <w:r w:rsidRPr="00677183">
        <w:t>..........................................................................................................</w:t>
      </w:r>
      <w:r w:rsidRPr="00677183">
        <w:rPr>
          <w:spacing w:val="1"/>
        </w:rPr>
        <w:t>.</w:t>
      </w:r>
      <w:r w:rsidRPr="00677183">
        <w:t>.......................</w:t>
      </w:r>
    </w:p>
    <w:p w:rsidR="00677183" w:rsidRPr="00677183" w:rsidRDefault="00677183" w:rsidP="00677183">
      <w:pPr>
        <w:spacing w:after="0" w:line="240" w:lineRule="auto"/>
        <w:jc w:val="center"/>
        <w:rPr>
          <w:rFonts w:ascii="Times New Roman" w:hAnsi="Times New Roman"/>
          <w:sz w:val="24"/>
          <w:szCs w:val="24"/>
        </w:rPr>
      </w:pPr>
      <w:r w:rsidRPr="00677183">
        <w:rPr>
          <w:rFonts w:ascii="Times New Roman" w:hAnsi="Times New Roman"/>
          <w:i/>
          <w:spacing w:val="-4"/>
          <w:sz w:val="24"/>
          <w:szCs w:val="24"/>
        </w:rPr>
        <w:t>(</w:t>
      </w:r>
      <w:r w:rsidRPr="00677183">
        <w:rPr>
          <w:rFonts w:ascii="Times New Roman" w:hAnsi="Times New Roman"/>
          <w:i/>
          <w:sz w:val="24"/>
          <w:szCs w:val="24"/>
        </w:rPr>
        <w:t>наименование на по</w:t>
      </w:r>
      <w:r w:rsidRPr="00677183">
        <w:rPr>
          <w:rFonts w:ascii="Times New Roman" w:hAnsi="Times New Roman"/>
          <w:i/>
          <w:spacing w:val="1"/>
          <w:sz w:val="24"/>
          <w:szCs w:val="24"/>
        </w:rPr>
        <w:t>д</w:t>
      </w:r>
      <w:r w:rsidRPr="00677183">
        <w:rPr>
          <w:rFonts w:ascii="Times New Roman" w:hAnsi="Times New Roman"/>
          <w:i/>
          <w:sz w:val="24"/>
          <w:szCs w:val="24"/>
        </w:rPr>
        <w:t>изпълнит</w:t>
      </w:r>
      <w:r w:rsidRPr="00677183">
        <w:rPr>
          <w:rFonts w:ascii="Times New Roman" w:hAnsi="Times New Roman"/>
          <w:i/>
          <w:spacing w:val="-2"/>
          <w:sz w:val="24"/>
          <w:szCs w:val="24"/>
        </w:rPr>
        <w:t>е</w:t>
      </w:r>
      <w:r w:rsidRPr="00677183">
        <w:rPr>
          <w:rFonts w:ascii="Times New Roman" w:hAnsi="Times New Roman"/>
          <w:i/>
          <w:sz w:val="24"/>
          <w:szCs w:val="24"/>
        </w:rPr>
        <w:t>л</w:t>
      </w:r>
      <w:r w:rsidRPr="00677183">
        <w:rPr>
          <w:rFonts w:ascii="Times New Roman" w:hAnsi="Times New Roman"/>
          <w:i/>
          <w:spacing w:val="-2"/>
          <w:sz w:val="24"/>
          <w:szCs w:val="24"/>
        </w:rPr>
        <w:t>я</w:t>
      </w:r>
      <w:r w:rsidRPr="00677183">
        <w:rPr>
          <w:rFonts w:ascii="Times New Roman" w:hAnsi="Times New Roman"/>
          <w:i/>
          <w:sz w:val="24"/>
          <w:szCs w:val="24"/>
        </w:rPr>
        <w:t>)</w:t>
      </w:r>
    </w:p>
    <w:p w:rsidR="00677183" w:rsidRPr="00677183" w:rsidRDefault="00677183" w:rsidP="00677183">
      <w:pPr>
        <w:spacing w:after="0" w:line="240" w:lineRule="auto"/>
        <w:rPr>
          <w:sz w:val="24"/>
          <w:szCs w:val="24"/>
        </w:rPr>
      </w:pPr>
    </w:p>
    <w:p w:rsidR="00677183" w:rsidRPr="00677183" w:rsidRDefault="00677183" w:rsidP="00677183">
      <w:pPr>
        <w:pStyle w:val="BodyText"/>
        <w:spacing w:after="0"/>
        <w:jc w:val="center"/>
        <w:rPr>
          <w:b/>
        </w:rPr>
      </w:pPr>
      <w:r w:rsidRPr="00677183">
        <w:rPr>
          <w:b/>
        </w:rPr>
        <w:t>Д</w:t>
      </w:r>
      <w:r w:rsidRPr="00677183">
        <w:rPr>
          <w:b/>
          <w:spacing w:val="-1"/>
        </w:rPr>
        <w:t>Е</w:t>
      </w:r>
      <w:r w:rsidRPr="00677183">
        <w:rPr>
          <w:b/>
        </w:rPr>
        <w:t>КЛАРИРАМ:</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widowControl w:val="0"/>
        <w:tabs>
          <w:tab w:val="left" w:pos="939"/>
          <w:tab w:val="left" w:pos="1401"/>
          <w:tab w:val="left" w:pos="2958"/>
          <w:tab w:val="left" w:pos="3749"/>
          <w:tab w:val="left" w:pos="4162"/>
          <w:tab w:val="left" w:pos="5730"/>
          <w:tab w:val="left" w:pos="6395"/>
          <w:tab w:val="left" w:pos="6822"/>
          <w:tab w:val="left" w:pos="7949"/>
          <w:tab w:val="left" w:pos="8467"/>
        </w:tabs>
        <w:spacing w:after="0"/>
        <w:jc w:val="both"/>
      </w:pPr>
      <w:r w:rsidRPr="00677183">
        <w:t xml:space="preserve">1. От </w:t>
      </w:r>
      <w:r w:rsidRPr="00677183">
        <w:rPr>
          <w:spacing w:val="40"/>
        </w:rPr>
        <w:t xml:space="preserve"> </w:t>
      </w:r>
      <w:r w:rsidRPr="00677183">
        <w:t>и</w:t>
      </w:r>
      <w:r w:rsidRPr="00677183">
        <w:rPr>
          <w:spacing w:val="-1"/>
        </w:rPr>
        <w:t>ме</w:t>
      </w:r>
      <w:r w:rsidRPr="00677183">
        <w:t xml:space="preserve">то </w:t>
      </w:r>
      <w:r w:rsidRPr="00677183">
        <w:rPr>
          <w:spacing w:val="41"/>
        </w:rPr>
        <w:t xml:space="preserve"> </w:t>
      </w:r>
      <w:r w:rsidRPr="00677183">
        <w:t xml:space="preserve">на </w:t>
      </w:r>
      <w:r w:rsidRPr="00677183">
        <w:rPr>
          <w:spacing w:val="39"/>
        </w:rPr>
        <w:t xml:space="preserve"> </w:t>
      </w:r>
      <w:r w:rsidRPr="00677183">
        <w:t>пр</w:t>
      </w:r>
      <w:r w:rsidRPr="00677183">
        <w:rPr>
          <w:spacing w:val="-1"/>
        </w:rPr>
        <w:t>е</w:t>
      </w:r>
      <w:r w:rsidRPr="00677183">
        <w:t>д</w:t>
      </w:r>
      <w:r w:rsidRPr="00677183">
        <w:rPr>
          <w:spacing w:val="-1"/>
        </w:rPr>
        <w:t>с</w:t>
      </w:r>
      <w:r w:rsidRPr="00677183">
        <w:t>т</w:t>
      </w:r>
      <w:r w:rsidRPr="00677183">
        <w:rPr>
          <w:spacing w:val="-1"/>
        </w:rPr>
        <w:t>а</w:t>
      </w:r>
      <w:r w:rsidRPr="00677183">
        <w:t>вляв</w:t>
      </w:r>
      <w:r w:rsidRPr="00677183">
        <w:rPr>
          <w:spacing w:val="-2"/>
        </w:rPr>
        <w:t>а</w:t>
      </w:r>
      <w:r w:rsidRPr="00677183">
        <w:t xml:space="preserve">ното </w:t>
      </w:r>
      <w:r w:rsidRPr="00677183">
        <w:rPr>
          <w:spacing w:val="41"/>
        </w:rPr>
        <w:t xml:space="preserve"> </w:t>
      </w:r>
      <w:r w:rsidRPr="00677183">
        <w:t xml:space="preserve">от </w:t>
      </w:r>
      <w:r w:rsidRPr="00677183">
        <w:rPr>
          <w:spacing w:val="41"/>
        </w:rPr>
        <w:t xml:space="preserve"> </w:t>
      </w:r>
      <w:r w:rsidRPr="00677183">
        <w:rPr>
          <w:spacing w:val="-1"/>
        </w:rPr>
        <w:t>ме</w:t>
      </w:r>
      <w:r w:rsidRPr="00677183">
        <w:t xml:space="preserve">н </w:t>
      </w:r>
      <w:r w:rsidRPr="00677183">
        <w:rPr>
          <w:spacing w:val="43"/>
        </w:rPr>
        <w:t xml:space="preserve"> </w:t>
      </w:r>
      <w:r w:rsidRPr="00677183">
        <w:t>л</w:t>
      </w:r>
      <w:r w:rsidRPr="00677183">
        <w:rPr>
          <w:spacing w:val="1"/>
        </w:rPr>
        <w:t>и</w:t>
      </w:r>
      <w:r w:rsidRPr="00677183">
        <w:t xml:space="preserve">це </w:t>
      </w:r>
      <w:r w:rsidRPr="00677183">
        <w:rPr>
          <w:spacing w:val="39"/>
        </w:rPr>
        <w:t xml:space="preserve"> </w:t>
      </w:r>
      <w:r w:rsidRPr="00677183">
        <w:t>.......................................</w:t>
      </w:r>
    </w:p>
    <w:p w:rsidR="00677183" w:rsidRPr="00677183" w:rsidRDefault="00677183" w:rsidP="00677183">
      <w:pPr>
        <w:spacing w:after="0" w:line="240" w:lineRule="auto"/>
        <w:jc w:val="center"/>
        <w:rPr>
          <w:rFonts w:ascii="Times New Roman" w:hAnsi="Times New Roman"/>
          <w:sz w:val="24"/>
          <w:szCs w:val="24"/>
        </w:rPr>
      </w:pPr>
      <w:r w:rsidRPr="00677183">
        <w:rPr>
          <w:rFonts w:ascii="Times New Roman" w:hAnsi="Times New Roman"/>
          <w:i/>
          <w:spacing w:val="-4"/>
          <w:sz w:val="24"/>
          <w:szCs w:val="24"/>
        </w:rPr>
        <w:t>(</w:t>
      </w:r>
      <w:r w:rsidRPr="00677183">
        <w:rPr>
          <w:rFonts w:ascii="Times New Roman" w:hAnsi="Times New Roman"/>
          <w:i/>
          <w:sz w:val="24"/>
          <w:szCs w:val="24"/>
        </w:rPr>
        <w:t>наименование, ЕИ</w:t>
      </w:r>
      <w:r w:rsidRPr="00677183">
        <w:rPr>
          <w:rFonts w:ascii="Times New Roman" w:hAnsi="Times New Roman"/>
          <w:i/>
          <w:spacing w:val="-1"/>
          <w:sz w:val="24"/>
          <w:szCs w:val="24"/>
        </w:rPr>
        <w:t>К</w:t>
      </w:r>
      <w:r w:rsidRPr="00677183">
        <w:rPr>
          <w:rFonts w:ascii="Times New Roman" w:hAnsi="Times New Roman"/>
          <w:i/>
          <w:sz w:val="24"/>
          <w:szCs w:val="24"/>
        </w:rPr>
        <w:t>/</w:t>
      </w:r>
      <w:r w:rsidRPr="00677183">
        <w:rPr>
          <w:rFonts w:ascii="Times New Roman" w:hAnsi="Times New Roman"/>
          <w:i/>
          <w:spacing w:val="2"/>
          <w:sz w:val="24"/>
          <w:szCs w:val="24"/>
        </w:rPr>
        <w:t>Б</w:t>
      </w:r>
      <w:r w:rsidRPr="00677183">
        <w:rPr>
          <w:rFonts w:ascii="Times New Roman" w:hAnsi="Times New Roman"/>
          <w:i/>
          <w:sz w:val="24"/>
          <w:szCs w:val="24"/>
        </w:rPr>
        <w:t>УЛСТАТ)</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tabs>
          <w:tab w:val="left" w:pos="2210"/>
          <w:tab w:val="left" w:pos="3916"/>
          <w:tab w:val="left" w:pos="4731"/>
          <w:tab w:val="left" w:pos="6348"/>
          <w:tab w:val="left" w:pos="7382"/>
          <w:tab w:val="left" w:pos="9523"/>
        </w:tabs>
        <w:spacing w:after="0"/>
        <w:jc w:val="both"/>
        <w:rPr>
          <w:i/>
        </w:rPr>
      </w:pPr>
      <w:r w:rsidRPr="00677183">
        <w:t>изр</w:t>
      </w:r>
      <w:r w:rsidRPr="00677183">
        <w:rPr>
          <w:spacing w:val="-1"/>
        </w:rPr>
        <w:t>а</w:t>
      </w:r>
      <w:r w:rsidRPr="00677183">
        <w:t>зяв</w:t>
      </w:r>
      <w:r w:rsidRPr="00677183">
        <w:rPr>
          <w:spacing w:val="-2"/>
        </w:rPr>
        <w:t>а</w:t>
      </w:r>
      <w:r w:rsidRPr="00677183">
        <w:t xml:space="preserve">м </w:t>
      </w:r>
      <w:r w:rsidRPr="00677183">
        <w:rPr>
          <w:spacing w:val="-1"/>
        </w:rPr>
        <w:t>с</w:t>
      </w:r>
      <w:r w:rsidRPr="00677183">
        <w:t>ъгл</w:t>
      </w:r>
      <w:r w:rsidRPr="00677183">
        <w:rPr>
          <w:spacing w:val="-1"/>
        </w:rPr>
        <w:t>ас</w:t>
      </w:r>
      <w:r w:rsidRPr="00677183">
        <w:t>и</w:t>
      </w:r>
      <w:r w:rsidRPr="00677183">
        <w:rPr>
          <w:spacing w:val="-1"/>
        </w:rPr>
        <w:t>е</w:t>
      </w:r>
      <w:r w:rsidRPr="00677183">
        <w:t xml:space="preserve">то да </w:t>
      </w:r>
      <w:r w:rsidRPr="00677183">
        <w:rPr>
          <w:spacing w:val="-5"/>
        </w:rPr>
        <w:t>у</w:t>
      </w:r>
      <w:r w:rsidRPr="00677183">
        <w:rPr>
          <w:spacing w:val="1"/>
        </w:rPr>
        <w:t>ча</w:t>
      </w:r>
      <w:r w:rsidRPr="00677183">
        <w:rPr>
          <w:spacing w:val="-1"/>
        </w:rPr>
        <w:t>с</w:t>
      </w:r>
      <w:r w:rsidRPr="00677183">
        <w:t>тв</w:t>
      </w:r>
      <w:r w:rsidRPr="00677183">
        <w:rPr>
          <w:spacing w:val="-2"/>
        </w:rPr>
        <w:t>а</w:t>
      </w:r>
      <w:r w:rsidRPr="00677183">
        <w:rPr>
          <w:spacing w:val="-1"/>
        </w:rPr>
        <w:t>м</w:t>
      </w:r>
      <w:r w:rsidRPr="00677183">
        <w:t>е к</w:t>
      </w:r>
      <w:r w:rsidRPr="00677183">
        <w:rPr>
          <w:spacing w:val="-1"/>
        </w:rPr>
        <w:t>а</w:t>
      </w:r>
      <w:r w:rsidRPr="00677183">
        <w:t>то трето лице/под</w:t>
      </w:r>
      <w:r w:rsidRPr="00677183">
        <w:rPr>
          <w:spacing w:val="1"/>
        </w:rPr>
        <w:t>и</w:t>
      </w:r>
      <w:r w:rsidRPr="00677183">
        <w:t>з</w:t>
      </w:r>
      <w:r w:rsidRPr="00677183">
        <w:rPr>
          <w:spacing w:val="-2"/>
        </w:rPr>
        <w:t>п</w:t>
      </w:r>
      <w:r w:rsidRPr="00677183">
        <w:t>ъл</w:t>
      </w:r>
      <w:r w:rsidRPr="00677183">
        <w:rPr>
          <w:spacing w:val="-2"/>
        </w:rPr>
        <w:t>н</w:t>
      </w:r>
      <w:r w:rsidRPr="00677183">
        <w:t>ит</w:t>
      </w:r>
      <w:r w:rsidRPr="00677183">
        <w:rPr>
          <w:spacing w:val="-1"/>
        </w:rPr>
        <w:t>е</w:t>
      </w:r>
      <w:r w:rsidRPr="00677183">
        <w:t>л (</w:t>
      </w:r>
      <w:r w:rsidRPr="00677183">
        <w:rPr>
          <w:i/>
        </w:rPr>
        <w:t>подчертава се вярното</w:t>
      </w:r>
      <w:r w:rsidRPr="00677183">
        <w:t xml:space="preserve">)  на ..................................... </w:t>
      </w:r>
      <w:r w:rsidRPr="00677183">
        <w:rPr>
          <w:i/>
          <w:spacing w:val="-4"/>
        </w:rPr>
        <w:t>(</w:t>
      </w:r>
      <w:r w:rsidRPr="00677183">
        <w:rPr>
          <w:i/>
        </w:rPr>
        <w:t>наименование на уча</w:t>
      </w:r>
      <w:r w:rsidRPr="00677183">
        <w:rPr>
          <w:i/>
          <w:spacing w:val="1"/>
        </w:rPr>
        <w:t>с</w:t>
      </w:r>
      <w:r w:rsidRPr="00677183">
        <w:rPr>
          <w:i/>
        </w:rPr>
        <w:t>тника в</w:t>
      </w:r>
      <w:r w:rsidRPr="00677183">
        <w:rPr>
          <w:i/>
          <w:spacing w:val="-1"/>
        </w:rPr>
        <w:t xml:space="preserve"> </w:t>
      </w:r>
      <w:r w:rsidRPr="00677183">
        <w:rPr>
          <w:i/>
        </w:rPr>
        <w:t>проц</w:t>
      </w:r>
      <w:r w:rsidRPr="00677183">
        <w:rPr>
          <w:i/>
          <w:spacing w:val="-1"/>
        </w:rPr>
        <w:t>е</w:t>
      </w:r>
      <w:r w:rsidRPr="00677183">
        <w:rPr>
          <w:i/>
        </w:rPr>
        <w:t>д</w:t>
      </w:r>
      <w:r w:rsidRPr="00677183">
        <w:rPr>
          <w:i/>
          <w:spacing w:val="-1"/>
        </w:rPr>
        <w:t>у</w:t>
      </w:r>
      <w:r w:rsidRPr="00677183">
        <w:rPr>
          <w:i/>
        </w:rPr>
        <w:t>рата)</w:t>
      </w:r>
    </w:p>
    <w:p w:rsidR="00677183" w:rsidRPr="00677183" w:rsidRDefault="00677183" w:rsidP="00677183">
      <w:pPr>
        <w:pStyle w:val="BodyText"/>
        <w:tabs>
          <w:tab w:val="left" w:pos="2210"/>
          <w:tab w:val="left" w:pos="3916"/>
          <w:tab w:val="left" w:pos="4731"/>
          <w:tab w:val="left" w:pos="6348"/>
          <w:tab w:val="left" w:pos="7382"/>
          <w:tab w:val="left" w:pos="9523"/>
        </w:tabs>
        <w:spacing w:after="0"/>
        <w:jc w:val="both"/>
      </w:pPr>
    </w:p>
    <w:p w:rsidR="00677183" w:rsidRPr="00677183" w:rsidRDefault="00677183" w:rsidP="00677183">
      <w:pPr>
        <w:pStyle w:val="BodyText"/>
        <w:spacing w:after="0"/>
        <w:jc w:val="both"/>
      </w:pPr>
      <w:r w:rsidRPr="00677183">
        <w:t xml:space="preserve">при </w:t>
      </w:r>
      <w:r w:rsidRPr="00677183">
        <w:rPr>
          <w:spacing w:val="-2"/>
        </w:rPr>
        <w:t>и</w:t>
      </w:r>
      <w:r w:rsidRPr="00677183">
        <w:t>з</w:t>
      </w:r>
      <w:r w:rsidRPr="00677183">
        <w:rPr>
          <w:spacing w:val="-2"/>
        </w:rPr>
        <w:t>п</w:t>
      </w:r>
      <w:r w:rsidRPr="00677183">
        <w:t>ълн</w:t>
      </w:r>
      <w:r w:rsidRPr="00677183">
        <w:rPr>
          <w:spacing w:val="-1"/>
        </w:rPr>
        <w:t>е</w:t>
      </w:r>
      <w:r w:rsidRPr="00677183">
        <w:rPr>
          <w:spacing w:val="-2"/>
        </w:rPr>
        <w:t>н</w:t>
      </w:r>
      <w:r w:rsidRPr="00677183">
        <w:t>ие</w:t>
      </w:r>
      <w:r w:rsidRPr="00677183">
        <w:rPr>
          <w:spacing w:val="-1"/>
        </w:rPr>
        <w:t xml:space="preserve"> </w:t>
      </w:r>
      <w:r w:rsidRPr="00677183">
        <w:t>на</w:t>
      </w:r>
      <w:r w:rsidRPr="00677183">
        <w:rPr>
          <w:spacing w:val="-1"/>
        </w:rPr>
        <w:t xml:space="preserve"> </w:t>
      </w:r>
      <w:r w:rsidRPr="00677183">
        <w:t>об</w:t>
      </w:r>
      <w:r w:rsidRPr="00677183">
        <w:rPr>
          <w:spacing w:val="-3"/>
        </w:rPr>
        <w:t>щ</w:t>
      </w:r>
      <w:r w:rsidRPr="00677183">
        <w:rPr>
          <w:spacing w:val="-1"/>
        </w:rPr>
        <w:t>ес</w:t>
      </w:r>
      <w:r w:rsidRPr="00677183">
        <w:t>тв</w:t>
      </w:r>
      <w:r w:rsidRPr="00677183">
        <w:rPr>
          <w:spacing w:val="-2"/>
        </w:rPr>
        <w:t>е</w:t>
      </w:r>
      <w:r w:rsidRPr="00677183">
        <w:t>на</w:t>
      </w:r>
      <w:r w:rsidRPr="00677183">
        <w:rPr>
          <w:spacing w:val="-1"/>
        </w:rPr>
        <w:t xml:space="preserve"> </w:t>
      </w:r>
      <w:r w:rsidRPr="00677183">
        <w:t>поръ</w:t>
      </w:r>
      <w:r w:rsidRPr="00677183">
        <w:rPr>
          <w:spacing w:val="-1"/>
        </w:rPr>
        <w:t>ч</w:t>
      </w:r>
      <w:r w:rsidRPr="00677183">
        <w:t>ка</w:t>
      </w:r>
      <w:r w:rsidRPr="00677183">
        <w:rPr>
          <w:spacing w:val="-1"/>
        </w:rPr>
        <w:t xml:space="preserve"> </w:t>
      </w:r>
      <w:r w:rsidRPr="00677183">
        <w:t>с</w:t>
      </w:r>
      <w:r w:rsidRPr="00677183">
        <w:rPr>
          <w:spacing w:val="-1"/>
        </w:rPr>
        <w:t xml:space="preserve"> </w:t>
      </w:r>
      <w:r w:rsidRPr="00677183">
        <w:t>пр</w:t>
      </w:r>
      <w:r w:rsidRPr="00677183">
        <w:rPr>
          <w:spacing w:val="-1"/>
        </w:rPr>
        <w:t>е</w:t>
      </w:r>
      <w:r w:rsidRPr="00677183">
        <w:rPr>
          <w:spacing w:val="2"/>
        </w:rPr>
        <w:t>д</w:t>
      </w:r>
      <w:r w:rsidRPr="00677183">
        <w:rPr>
          <w:spacing w:val="-1"/>
        </w:rPr>
        <w:t>ме</w:t>
      </w:r>
      <w:r w:rsidRPr="00677183">
        <w:t>т: „..........................................“</w:t>
      </w:r>
      <w:r>
        <w:t>, за обособена позиция № .....................................</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widowControl w:val="0"/>
        <w:tabs>
          <w:tab w:val="left" w:pos="838"/>
        </w:tabs>
        <w:spacing w:after="0"/>
        <w:jc w:val="both"/>
      </w:pPr>
      <w:r w:rsidRPr="00677183">
        <w:t>2. Д</w:t>
      </w:r>
      <w:r w:rsidRPr="00677183">
        <w:rPr>
          <w:spacing w:val="-2"/>
        </w:rPr>
        <w:t>е</w:t>
      </w:r>
      <w:r w:rsidRPr="00677183">
        <w:t>йно</w:t>
      </w:r>
      <w:r w:rsidRPr="00677183">
        <w:rPr>
          <w:spacing w:val="-1"/>
        </w:rPr>
        <w:t>с</w:t>
      </w:r>
      <w:r w:rsidRPr="00677183">
        <w:t>тит</w:t>
      </w:r>
      <w:r w:rsidRPr="00677183">
        <w:rPr>
          <w:spacing w:val="-1"/>
        </w:rPr>
        <w:t>е</w:t>
      </w:r>
      <w:r w:rsidRPr="00677183">
        <w:t>, к</w:t>
      </w:r>
      <w:r w:rsidRPr="00677183">
        <w:rPr>
          <w:spacing w:val="-3"/>
        </w:rPr>
        <w:t>о</w:t>
      </w:r>
      <w:r w:rsidRPr="00677183">
        <w:t xml:space="preserve">ито </w:t>
      </w:r>
      <w:r w:rsidRPr="00677183">
        <w:rPr>
          <w:spacing w:val="-3"/>
        </w:rPr>
        <w:t>щ</w:t>
      </w:r>
      <w:r w:rsidRPr="00677183">
        <w:t>е</w:t>
      </w:r>
      <w:r w:rsidRPr="00677183">
        <w:rPr>
          <w:spacing w:val="-1"/>
        </w:rPr>
        <w:t xml:space="preserve"> </w:t>
      </w:r>
      <w:r w:rsidRPr="00677183">
        <w:t>изпъ</w:t>
      </w:r>
      <w:r w:rsidRPr="00677183">
        <w:rPr>
          <w:spacing w:val="-2"/>
        </w:rPr>
        <w:t>л</w:t>
      </w:r>
      <w:r w:rsidRPr="00677183">
        <w:t>няв</w:t>
      </w:r>
      <w:r w:rsidRPr="00677183">
        <w:rPr>
          <w:spacing w:val="-2"/>
        </w:rPr>
        <w:t>а</w:t>
      </w:r>
      <w:r w:rsidRPr="00677183">
        <w:rPr>
          <w:spacing w:val="-1"/>
        </w:rPr>
        <w:t>м</w:t>
      </w:r>
      <w:r w:rsidRPr="00677183">
        <w:t>е</w:t>
      </w:r>
      <w:r w:rsidRPr="00677183">
        <w:rPr>
          <w:spacing w:val="-1"/>
        </w:rPr>
        <w:t xml:space="preserve"> </w:t>
      </w:r>
      <w:r w:rsidRPr="00677183">
        <w:t>к</w:t>
      </w:r>
      <w:r w:rsidRPr="00677183">
        <w:rPr>
          <w:spacing w:val="-1"/>
        </w:rPr>
        <w:t>а</w:t>
      </w:r>
      <w:r w:rsidRPr="00677183">
        <w:t>то трето лице/ по</w:t>
      </w:r>
      <w:r w:rsidRPr="00677183">
        <w:rPr>
          <w:spacing w:val="-3"/>
        </w:rPr>
        <w:t>д</w:t>
      </w:r>
      <w:r w:rsidRPr="00677183">
        <w:t>из</w:t>
      </w:r>
      <w:r w:rsidRPr="00677183">
        <w:rPr>
          <w:spacing w:val="-2"/>
        </w:rPr>
        <w:t>п</w:t>
      </w:r>
      <w:r w:rsidRPr="00677183">
        <w:t>ъл</w:t>
      </w:r>
      <w:r w:rsidRPr="00677183">
        <w:rPr>
          <w:spacing w:val="-2"/>
        </w:rPr>
        <w:t>н</w:t>
      </w:r>
      <w:r w:rsidRPr="00677183">
        <w:t>ит</w:t>
      </w:r>
      <w:r w:rsidRPr="00677183">
        <w:rPr>
          <w:spacing w:val="-1"/>
        </w:rPr>
        <w:t>е</w:t>
      </w:r>
      <w:r w:rsidRPr="00677183">
        <w:t xml:space="preserve">л, </w:t>
      </w:r>
      <w:r w:rsidRPr="00677183">
        <w:rPr>
          <w:spacing w:val="-1"/>
        </w:rPr>
        <w:t>са</w:t>
      </w:r>
      <w:r w:rsidRPr="00677183">
        <w:t>:</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spacing w:after="0"/>
        <w:jc w:val="both"/>
      </w:pPr>
      <w:r w:rsidRPr="00677183">
        <w:t>................................................................................................................................</w:t>
      </w:r>
    </w:p>
    <w:p w:rsidR="00677183" w:rsidRPr="00677183" w:rsidRDefault="00677183" w:rsidP="00677183">
      <w:pPr>
        <w:spacing w:after="0" w:line="240" w:lineRule="auto"/>
        <w:jc w:val="both"/>
        <w:rPr>
          <w:rFonts w:ascii="Times New Roman" w:hAnsi="Times New Roman"/>
          <w:i/>
          <w:sz w:val="24"/>
          <w:szCs w:val="24"/>
        </w:rPr>
      </w:pPr>
      <w:r w:rsidRPr="00677183">
        <w:rPr>
          <w:rFonts w:ascii="Times New Roman" w:hAnsi="Times New Roman"/>
          <w:i/>
          <w:spacing w:val="-4"/>
          <w:sz w:val="24"/>
          <w:szCs w:val="24"/>
        </w:rPr>
        <w:t>(</w:t>
      </w:r>
      <w:r w:rsidRPr="00677183">
        <w:rPr>
          <w:rFonts w:ascii="Times New Roman" w:hAnsi="Times New Roman"/>
          <w:i/>
          <w:sz w:val="24"/>
          <w:szCs w:val="24"/>
        </w:rPr>
        <w:t>и</w:t>
      </w:r>
      <w:r w:rsidRPr="00677183">
        <w:rPr>
          <w:rFonts w:ascii="Times New Roman" w:hAnsi="Times New Roman"/>
          <w:i/>
          <w:spacing w:val="2"/>
          <w:sz w:val="24"/>
          <w:szCs w:val="24"/>
        </w:rPr>
        <w:t>з</w:t>
      </w:r>
      <w:r w:rsidRPr="00677183">
        <w:rPr>
          <w:rFonts w:ascii="Times New Roman" w:hAnsi="Times New Roman"/>
          <w:i/>
          <w:spacing w:val="-1"/>
          <w:sz w:val="24"/>
          <w:szCs w:val="24"/>
        </w:rPr>
        <w:t>б</w:t>
      </w:r>
      <w:r w:rsidRPr="00677183">
        <w:rPr>
          <w:rFonts w:ascii="Times New Roman" w:hAnsi="Times New Roman"/>
          <w:i/>
          <w:sz w:val="24"/>
          <w:szCs w:val="24"/>
        </w:rPr>
        <w:t>роя</w:t>
      </w:r>
      <w:r w:rsidRPr="00677183">
        <w:rPr>
          <w:rFonts w:ascii="Times New Roman" w:hAnsi="Times New Roman"/>
          <w:i/>
          <w:spacing w:val="-1"/>
          <w:sz w:val="24"/>
          <w:szCs w:val="24"/>
        </w:rPr>
        <w:t>в</w:t>
      </w:r>
      <w:r w:rsidRPr="00677183">
        <w:rPr>
          <w:rFonts w:ascii="Times New Roman" w:hAnsi="Times New Roman"/>
          <w:i/>
          <w:sz w:val="24"/>
          <w:szCs w:val="24"/>
        </w:rPr>
        <w:t>ат се</w:t>
      </w:r>
      <w:r w:rsidRPr="00677183">
        <w:rPr>
          <w:rFonts w:ascii="Times New Roman" w:hAnsi="Times New Roman"/>
          <w:i/>
          <w:spacing w:val="-1"/>
          <w:sz w:val="24"/>
          <w:szCs w:val="24"/>
        </w:rPr>
        <w:t xml:space="preserve"> </w:t>
      </w:r>
      <w:r w:rsidRPr="00677183">
        <w:rPr>
          <w:rFonts w:ascii="Times New Roman" w:hAnsi="Times New Roman"/>
          <w:i/>
          <w:sz w:val="24"/>
          <w:szCs w:val="24"/>
        </w:rPr>
        <w:t>ко</w:t>
      </w:r>
      <w:r w:rsidRPr="00677183">
        <w:rPr>
          <w:rFonts w:ascii="Times New Roman" w:hAnsi="Times New Roman"/>
          <w:i/>
          <w:spacing w:val="1"/>
          <w:sz w:val="24"/>
          <w:szCs w:val="24"/>
        </w:rPr>
        <w:t>н</w:t>
      </w:r>
      <w:r w:rsidRPr="00677183">
        <w:rPr>
          <w:rFonts w:ascii="Times New Roman" w:hAnsi="Times New Roman"/>
          <w:i/>
          <w:sz w:val="24"/>
          <w:szCs w:val="24"/>
        </w:rPr>
        <w:t>кре</w:t>
      </w:r>
      <w:r w:rsidRPr="00677183">
        <w:rPr>
          <w:rFonts w:ascii="Times New Roman" w:hAnsi="Times New Roman"/>
          <w:i/>
          <w:spacing w:val="-1"/>
          <w:sz w:val="24"/>
          <w:szCs w:val="24"/>
        </w:rPr>
        <w:t>т</w:t>
      </w:r>
      <w:r w:rsidRPr="00677183">
        <w:rPr>
          <w:rFonts w:ascii="Times New Roman" w:hAnsi="Times New Roman"/>
          <w:i/>
          <w:sz w:val="24"/>
          <w:szCs w:val="24"/>
        </w:rPr>
        <w:t>ните</w:t>
      </w:r>
      <w:r w:rsidRPr="00677183">
        <w:rPr>
          <w:rFonts w:ascii="Times New Roman" w:hAnsi="Times New Roman"/>
          <w:i/>
          <w:spacing w:val="-2"/>
          <w:sz w:val="24"/>
          <w:szCs w:val="24"/>
        </w:rPr>
        <w:t xml:space="preserve"> </w:t>
      </w:r>
      <w:r w:rsidRPr="00677183">
        <w:rPr>
          <w:rFonts w:ascii="Times New Roman" w:hAnsi="Times New Roman"/>
          <w:i/>
          <w:sz w:val="24"/>
          <w:szCs w:val="24"/>
        </w:rPr>
        <w:t>ча</w:t>
      </w:r>
      <w:r w:rsidRPr="00677183">
        <w:rPr>
          <w:rFonts w:ascii="Times New Roman" w:hAnsi="Times New Roman"/>
          <w:i/>
          <w:spacing w:val="-1"/>
          <w:sz w:val="24"/>
          <w:szCs w:val="24"/>
        </w:rPr>
        <w:t>с</w:t>
      </w:r>
      <w:r w:rsidRPr="00677183">
        <w:rPr>
          <w:rFonts w:ascii="Times New Roman" w:hAnsi="Times New Roman"/>
          <w:i/>
          <w:sz w:val="24"/>
          <w:szCs w:val="24"/>
        </w:rPr>
        <w:t>ти от</w:t>
      </w:r>
      <w:r w:rsidRPr="00677183">
        <w:rPr>
          <w:rFonts w:ascii="Times New Roman" w:hAnsi="Times New Roman"/>
          <w:i/>
          <w:spacing w:val="-1"/>
          <w:sz w:val="24"/>
          <w:szCs w:val="24"/>
        </w:rPr>
        <w:t xml:space="preserve"> </w:t>
      </w:r>
      <w:r w:rsidRPr="00677183">
        <w:rPr>
          <w:rFonts w:ascii="Times New Roman" w:hAnsi="Times New Roman"/>
          <w:i/>
          <w:sz w:val="24"/>
          <w:szCs w:val="24"/>
        </w:rPr>
        <w:t>пр</w:t>
      </w:r>
      <w:r w:rsidRPr="00677183">
        <w:rPr>
          <w:rFonts w:ascii="Times New Roman" w:hAnsi="Times New Roman"/>
          <w:i/>
          <w:spacing w:val="-1"/>
          <w:sz w:val="24"/>
          <w:szCs w:val="24"/>
        </w:rPr>
        <w:t>е</w:t>
      </w:r>
      <w:r w:rsidRPr="00677183">
        <w:rPr>
          <w:rFonts w:ascii="Times New Roman" w:hAnsi="Times New Roman"/>
          <w:i/>
          <w:sz w:val="24"/>
          <w:szCs w:val="24"/>
        </w:rPr>
        <w:t>дм</w:t>
      </w:r>
      <w:r w:rsidRPr="00677183">
        <w:rPr>
          <w:rFonts w:ascii="Times New Roman" w:hAnsi="Times New Roman"/>
          <w:i/>
          <w:spacing w:val="1"/>
          <w:sz w:val="24"/>
          <w:szCs w:val="24"/>
        </w:rPr>
        <w:t>е</w:t>
      </w:r>
      <w:r w:rsidRPr="00677183">
        <w:rPr>
          <w:rFonts w:ascii="Times New Roman" w:hAnsi="Times New Roman"/>
          <w:i/>
          <w:sz w:val="24"/>
          <w:szCs w:val="24"/>
        </w:rPr>
        <w:t>та на об</w:t>
      </w:r>
      <w:r w:rsidRPr="00677183">
        <w:rPr>
          <w:rFonts w:ascii="Times New Roman" w:hAnsi="Times New Roman"/>
          <w:i/>
          <w:spacing w:val="-2"/>
          <w:sz w:val="24"/>
          <w:szCs w:val="24"/>
        </w:rPr>
        <w:t>щ</w:t>
      </w:r>
      <w:r w:rsidRPr="00677183">
        <w:rPr>
          <w:rFonts w:ascii="Times New Roman" w:hAnsi="Times New Roman"/>
          <w:i/>
          <w:spacing w:val="-1"/>
          <w:sz w:val="24"/>
          <w:szCs w:val="24"/>
        </w:rPr>
        <w:t>е</w:t>
      </w:r>
      <w:r w:rsidRPr="00677183">
        <w:rPr>
          <w:rFonts w:ascii="Times New Roman" w:hAnsi="Times New Roman"/>
          <w:i/>
          <w:spacing w:val="1"/>
          <w:sz w:val="24"/>
          <w:szCs w:val="24"/>
        </w:rPr>
        <w:t>с</w:t>
      </w:r>
      <w:r w:rsidRPr="00677183">
        <w:rPr>
          <w:rFonts w:ascii="Times New Roman" w:hAnsi="Times New Roman"/>
          <w:i/>
          <w:sz w:val="24"/>
          <w:szCs w:val="24"/>
        </w:rPr>
        <w:t>т</w:t>
      </w:r>
      <w:r w:rsidRPr="00677183">
        <w:rPr>
          <w:rFonts w:ascii="Times New Roman" w:hAnsi="Times New Roman"/>
          <w:i/>
          <w:spacing w:val="-2"/>
          <w:sz w:val="24"/>
          <w:szCs w:val="24"/>
        </w:rPr>
        <w:t>в</w:t>
      </w:r>
      <w:r w:rsidRPr="00677183">
        <w:rPr>
          <w:rFonts w:ascii="Times New Roman" w:hAnsi="Times New Roman"/>
          <w:i/>
          <w:spacing w:val="-1"/>
          <w:sz w:val="24"/>
          <w:szCs w:val="24"/>
        </w:rPr>
        <w:t>е</w:t>
      </w:r>
      <w:r w:rsidRPr="00677183">
        <w:rPr>
          <w:rFonts w:ascii="Times New Roman" w:hAnsi="Times New Roman"/>
          <w:i/>
          <w:sz w:val="24"/>
          <w:szCs w:val="24"/>
        </w:rPr>
        <w:t xml:space="preserve">ната </w:t>
      </w:r>
      <w:r w:rsidRPr="00677183">
        <w:rPr>
          <w:rFonts w:ascii="Times New Roman" w:hAnsi="Times New Roman"/>
          <w:i/>
          <w:spacing w:val="1"/>
          <w:sz w:val="24"/>
          <w:szCs w:val="24"/>
        </w:rPr>
        <w:t>п</w:t>
      </w:r>
      <w:r w:rsidRPr="00677183">
        <w:rPr>
          <w:rFonts w:ascii="Times New Roman" w:hAnsi="Times New Roman"/>
          <w:i/>
          <w:sz w:val="24"/>
          <w:szCs w:val="24"/>
        </w:rPr>
        <w:t xml:space="preserve">оръчка, които </w:t>
      </w:r>
      <w:r w:rsidRPr="00677183">
        <w:rPr>
          <w:rFonts w:ascii="Times New Roman" w:hAnsi="Times New Roman"/>
          <w:i/>
          <w:spacing w:val="-2"/>
          <w:sz w:val="24"/>
          <w:szCs w:val="24"/>
        </w:rPr>
        <w:t>щ</w:t>
      </w:r>
      <w:r w:rsidRPr="00677183">
        <w:rPr>
          <w:rFonts w:ascii="Times New Roman" w:hAnsi="Times New Roman"/>
          <w:i/>
          <w:sz w:val="24"/>
          <w:szCs w:val="24"/>
        </w:rPr>
        <w:t>е</w:t>
      </w:r>
      <w:r w:rsidRPr="00677183">
        <w:rPr>
          <w:rFonts w:ascii="Times New Roman" w:hAnsi="Times New Roman"/>
          <w:i/>
          <w:spacing w:val="-1"/>
          <w:sz w:val="24"/>
          <w:szCs w:val="24"/>
        </w:rPr>
        <w:t xml:space="preserve"> б</w:t>
      </w:r>
      <w:r w:rsidRPr="00677183">
        <w:rPr>
          <w:rFonts w:ascii="Times New Roman" w:hAnsi="Times New Roman"/>
          <w:i/>
          <w:sz w:val="24"/>
          <w:szCs w:val="24"/>
        </w:rPr>
        <w:t>ъдат изпълн</w:t>
      </w:r>
      <w:r w:rsidRPr="00677183">
        <w:rPr>
          <w:rFonts w:ascii="Times New Roman" w:hAnsi="Times New Roman"/>
          <w:i/>
          <w:spacing w:val="-1"/>
          <w:sz w:val="24"/>
          <w:szCs w:val="24"/>
        </w:rPr>
        <w:t>е</w:t>
      </w:r>
      <w:r w:rsidRPr="00677183">
        <w:rPr>
          <w:rFonts w:ascii="Times New Roman" w:hAnsi="Times New Roman"/>
          <w:i/>
          <w:sz w:val="24"/>
          <w:szCs w:val="24"/>
        </w:rPr>
        <w:t>ни от третото лице / подизпъ</w:t>
      </w:r>
      <w:r w:rsidRPr="00677183">
        <w:rPr>
          <w:rFonts w:ascii="Times New Roman" w:hAnsi="Times New Roman"/>
          <w:i/>
          <w:spacing w:val="-1"/>
          <w:sz w:val="24"/>
          <w:szCs w:val="24"/>
        </w:rPr>
        <w:t>л</w:t>
      </w:r>
      <w:r w:rsidRPr="00677183">
        <w:rPr>
          <w:rFonts w:ascii="Times New Roman" w:hAnsi="Times New Roman"/>
          <w:i/>
          <w:sz w:val="24"/>
          <w:szCs w:val="24"/>
        </w:rPr>
        <w:t>нит</w:t>
      </w:r>
      <w:r w:rsidRPr="00677183">
        <w:rPr>
          <w:rFonts w:ascii="Times New Roman" w:hAnsi="Times New Roman"/>
          <w:i/>
          <w:spacing w:val="-2"/>
          <w:sz w:val="24"/>
          <w:szCs w:val="24"/>
        </w:rPr>
        <w:t>е</w:t>
      </w:r>
      <w:r w:rsidRPr="00677183">
        <w:rPr>
          <w:rFonts w:ascii="Times New Roman" w:hAnsi="Times New Roman"/>
          <w:i/>
          <w:sz w:val="24"/>
          <w:szCs w:val="24"/>
        </w:rPr>
        <w:t>ля)</w:t>
      </w:r>
    </w:p>
    <w:p w:rsidR="00677183" w:rsidRPr="00677183" w:rsidRDefault="00677183" w:rsidP="00677183">
      <w:pPr>
        <w:spacing w:after="0" w:line="240" w:lineRule="auto"/>
        <w:jc w:val="both"/>
        <w:rPr>
          <w:rFonts w:ascii="Times New Roman" w:hAnsi="Times New Roman"/>
          <w:sz w:val="24"/>
          <w:szCs w:val="24"/>
        </w:rPr>
      </w:pPr>
    </w:p>
    <w:p w:rsidR="00677183" w:rsidRPr="00677183" w:rsidRDefault="00677183" w:rsidP="00677183">
      <w:pPr>
        <w:pStyle w:val="BodyText"/>
        <w:widowControl w:val="0"/>
        <w:tabs>
          <w:tab w:val="left" w:pos="853"/>
        </w:tabs>
        <w:spacing w:after="0"/>
        <w:jc w:val="both"/>
      </w:pPr>
      <w:r w:rsidRPr="00677183">
        <w:t>3. З</w:t>
      </w:r>
      <w:r w:rsidRPr="00677183">
        <w:rPr>
          <w:spacing w:val="-2"/>
        </w:rPr>
        <w:t>а</w:t>
      </w:r>
      <w:r w:rsidRPr="00677183">
        <w:t>позн</w:t>
      </w:r>
      <w:r w:rsidRPr="00677183">
        <w:rPr>
          <w:spacing w:val="-1"/>
        </w:rPr>
        <w:t>а</w:t>
      </w:r>
      <w:r w:rsidRPr="00677183">
        <w:t>ти</w:t>
      </w:r>
      <w:r w:rsidRPr="00677183">
        <w:rPr>
          <w:spacing w:val="12"/>
        </w:rPr>
        <w:t xml:space="preserve"> </w:t>
      </w:r>
      <w:r w:rsidRPr="00677183">
        <w:rPr>
          <w:spacing w:val="-1"/>
        </w:rPr>
        <w:t>см</w:t>
      </w:r>
      <w:r w:rsidRPr="00677183">
        <w:t>е</w:t>
      </w:r>
      <w:r w:rsidRPr="00677183">
        <w:rPr>
          <w:spacing w:val="13"/>
        </w:rPr>
        <w:t xml:space="preserve"> </w:t>
      </w:r>
      <w:r w:rsidRPr="00677183">
        <w:t>с</w:t>
      </w:r>
      <w:r w:rsidRPr="00677183">
        <w:rPr>
          <w:spacing w:val="13"/>
        </w:rPr>
        <w:t xml:space="preserve"> </w:t>
      </w:r>
      <w:r w:rsidRPr="00677183">
        <w:t>р</w:t>
      </w:r>
      <w:r w:rsidRPr="00677183">
        <w:rPr>
          <w:spacing w:val="-1"/>
        </w:rPr>
        <w:t>а</w:t>
      </w:r>
      <w:r w:rsidRPr="00677183">
        <w:t>зпор</w:t>
      </w:r>
      <w:r w:rsidRPr="00677183">
        <w:rPr>
          <w:spacing w:val="-1"/>
        </w:rPr>
        <w:t>е</w:t>
      </w:r>
      <w:r w:rsidRPr="00677183">
        <w:t>дбата</w:t>
      </w:r>
      <w:r w:rsidRPr="00677183">
        <w:rPr>
          <w:spacing w:val="13"/>
        </w:rPr>
        <w:t xml:space="preserve"> </w:t>
      </w:r>
      <w:r w:rsidRPr="00677183">
        <w:t>на</w:t>
      </w:r>
      <w:r w:rsidRPr="00677183">
        <w:rPr>
          <w:spacing w:val="13"/>
        </w:rPr>
        <w:t xml:space="preserve"> </w:t>
      </w:r>
      <w:r w:rsidRPr="00677183">
        <w:rPr>
          <w:spacing w:val="-1"/>
        </w:rPr>
        <w:t>ч</w:t>
      </w:r>
      <w:r w:rsidRPr="00677183">
        <w:t>л.</w:t>
      </w:r>
      <w:r w:rsidRPr="00677183">
        <w:rPr>
          <w:spacing w:val="18"/>
        </w:rPr>
        <w:t xml:space="preserve"> </w:t>
      </w:r>
      <w:r w:rsidRPr="00677183">
        <w:t>101</w:t>
      </w:r>
      <w:r w:rsidRPr="00677183">
        <w:rPr>
          <w:spacing w:val="14"/>
        </w:rPr>
        <w:t xml:space="preserve"> </w:t>
      </w:r>
      <w:r w:rsidRPr="00677183">
        <w:rPr>
          <w:spacing w:val="-1"/>
        </w:rPr>
        <w:t>а</w:t>
      </w:r>
      <w:r w:rsidRPr="00677183">
        <w:t>л.</w:t>
      </w:r>
      <w:r w:rsidRPr="00677183">
        <w:rPr>
          <w:spacing w:val="17"/>
        </w:rPr>
        <w:t xml:space="preserve"> </w:t>
      </w:r>
      <w:r w:rsidRPr="00677183">
        <w:t>9</w:t>
      </w:r>
      <w:r w:rsidRPr="00677183">
        <w:rPr>
          <w:spacing w:val="14"/>
        </w:rPr>
        <w:t xml:space="preserve"> </w:t>
      </w:r>
      <w:r w:rsidRPr="00677183">
        <w:t>от</w:t>
      </w:r>
      <w:r w:rsidRPr="00677183">
        <w:rPr>
          <w:spacing w:val="14"/>
        </w:rPr>
        <w:t xml:space="preserve"> </w:t>
      </w:r>
      <w:r w:rsidRPr="00677183">
        <w:t>З</w:t>
      </w:r>
      <w:r w:rsidRPr="00677183">
        <w:rPr>
          <w:spacing w:val="-2"/>
        </w:rPr>
        <w:t>а</w:t>
      </w:r>
      <w:r w:rsidRPr="00677183">
        <w:t>кона</w:t>
      </w:r>
      <w:r w:rsidRPr="00677183">
        <w:rPr>
          <w:spacing w:val="13"/>
        </w:rPr>
        <w:t xml:space="preserve"> </w:t>
      </w:r>
      <w:r w:rsidRPr="00677183">
        <w:t>за</w:t>
      </w:r>
      <w:r w:rsidRPr="00677183">
        <w:rPr>
          <w:spacing w:val="13"/>
        </w:rPr>
        <w:t xml:space="preserve"> </w:t>
      </w:r>
      <w:r w:rsidRPr="00677183">
        <w:t>общ</w:t>
      </w:r>
      <w:r w:rsidRPr="00677183">
        <w:rPr>
          <w:spacing w:val="-1"/>
        </w:rPr>
        <w:t>ес</w:t>
      </w:r>
      <w:r w:rsidRPr="00677183">
        <w:rPr>
          <w:spacing w:val="-2"/>
        </w:rPr>
        <w:t>т</w:t>
      </w:r>
      <w:r w:rsidRPr="00677183">
        <w:t>в</w:t>
      </w:r>
      <w:r w:rsidRPr="00677183">
        <w:rPr>
          <w:spacing w:val="-2"/>
        </w:rPr>
        <w:t>е</w:t>
      </w:r>
      <w:r w:rsidRPr="00677183">
        <w:t>ните</w:t>
      </w:r>
      <w:r w:rsidRPr="00677183">
        <w:rPr>
          <w:spacing w:val="13"/>
        </w:rPr>
        <w:t xml:space="preserve"> </w:t>
      </w:r>
      <w:r w:rsidRPr="00677183">
        <w:t>по</w:t>
      </w:r>
      <w:r w:rsidRPr="00677183">
        <w:rPr>
          <w:spacing w:val="3"/>
        </w:rPr>
        <w:t>р</w:t>
      </w:r>
      <w:r w:rsidRPr="00677183">
        <w:t>ъч</w:t>
      </w:r>
      <w:r w:rsidRPr="00677183">
        <w:rPr>
          <w:spacing w:val="-2"/>
        </w:rPr>
        <w:t>к</w:t>
      </w:r>
      <w:r w:rsidRPr="00677183">
        <w:t>и,</w:t>
      </w:r>
      <w:r w:rsidRPr="00677183">
        <w:rPr>
          <w:spacing w:val="14"/>
        </w:rPr>
        <w:t xml:space="preserve"> </w:t>
      </w:r>
      <w:r w:rsidRPr="00677183">
        <w:rPr>
          <w:spacing w:val="-1"/>
        </w:rPr>
        <w:t>ч</w:t>
      </w:r>
      <w:r w:rsidRPr="00677183">
        <w:t>е з</w:t>
      </w:r>
      <w:r w:rsidRPr="00677183">
        <w:rPr>
          <w:spacing w:val="-1"/>
        </w:rPr>
        <w:t>а</w:t>
      </w:r>
      <w:r w:rsidRPr="00677183">
        <w:t>явя</w:t>
      </w:r>
      <w:r w:rsidRPr="00677183">
        <w:rPr>
          <w:spacing w:val="-1"/>
        </w:rPr>
        <w:t>ва</w:t>
      </w:r>
      <w:r w:rsidRPr="00677183">
        <w:t>йки</w:t>
      </w:r>
      <w:r w:rsidRPr="00677183">
        <w:rPr>
          <w:spacing w:val="3"/>
        </w:rPr>
        <w:t xml:space="preserve"> </w:t>
      </w:r>
      <w:r w:rsidRPr="00677183">
        <w:t>ж</w:t>
      </w:r>
      <w:r w:rsidRPr="00677183">
        <w:rPr>
          <w:spacing w:val="-2"/>
        </w:rPr>
        <w:t>е</w:t>
      </w:r>
      <w:r w:rsidRPr="00677183">
        <w:t>л</w:t>
      </w:r>
      <w:r w:rsidRPr="00677183">
        <w:rPr>
          <w:spacing w:val="-1"/>
        </w:rPr>
        <w:t>а</w:t>
      </w:r>
      <w:r w:rsidRPr="00677183">
        <w:t>ни</w:t>
      </w:r>
      <w:r w:rsidRPr="00677183">
        <w:rPr>
          <w:spacing w:val="-1"/>
        </w:rPr>
        <w:t>е</w:t>
      </w:r>
      <w:r w:rsidRPr="00677183">
        <w:t>то</w:t>
      </w:r>
      <w:r w:rsidRPr="00677183">
        <w:rPr>
          <w:spacing w:val="2"/>
        </w:rPr>
        <w:t xml:space="preserve"> </w:t>
      </w:r>
      <w:r w:rsidRPr="00677183">
        <w:rPr>
          <w:spacing w:val="-4"/>
        </w:rPr>
        <w:t>с</w:t>
      </w:r>
      <w:r w:rsidRPr="00677183">
        <w:t>и</w:t>
      </w:r>
      <w:r w:rsidRPr="00677183">
        <w:rPr>
          <w:spacing w:val="3"/>
        </w:rPr>
        <w:t xml:space="preserve"> </w:t>
      </w:r>
      <w:r w:rsidRPr="00677183">
        <w:t>да</w:t>
      </w:r>
      <w:r w:rsidRPr="00677183">
        <w:rPr>
          <w:spacing w:val="1"/>
        </w:rPr>
        <w:t xml:space="preserve"> </w:t>
      </w:r>
      <w:r w:rsidRPr="00677183">
        <w:t>бъд</w:t>
      </w:r>
      <w:r w:rsidRPr="00677183">
        <w:rPr>
          <w:spacing w:val="-1"/>
        </w:rPr>
        <w:t>е</w:t>
      </w:r>
      <w:r w:rsidRPr="00677183">
        <w:t>м</w:t>
      </w:r>
      <w:r w:rsidRPr="00677183">
        <w:rPr>
          <w:spacing w:val="-1"/>
        </w:rPr>
        <w:t xml:space="preserve"> </w:t>
      </w:r>
      <w:r w:rsidRPr="00677183">
        <w:rPr>
          <w:spacing w:val="3"/>
        </w:rPr>
        <w:t>трето лице/</w:t>
      </w:r>
      <w:r w:rsidRPr="00677183">
        <w:t>под</w:t>
      </w:r>
      <w:r w:rsidRPr="00677183">
        <w:rPr>
          <w:spacing w:val="-1"/>
        </w:rPr>
        <w:t>и</w:t>
      </w:r>
      <w:r w:rsidRPr="00677183">
        <w:t>з</w:t>
      </w:r>
      <w:r w:rsidRPr="00677183">
        <w:rPr>
          <w:spacing w:val="-2"/>
        </w:rPr>
        <w:t>п</w:t>
      </w:r>
      <w:r w:rsidRPr="00677183">
        <w:t>ъл</w:t>
      </w:r>
      <w:r w:rsidRPr="00677183">
        <w:rPr>
          <w:spacing w:val="-2"/>
        </w:rPr>
        <w:t>ни</w:t>
      </w:r>
      <w:r w:rsidRPr="00677183">
        <w:t>т</w:t>
      </w:r>
      <w:r w:rsidRPr="00677183">
        <w:rPr>
          <w:spacing w:val="-1"/>
        </w:rPr>
        <w:t>е</w:t>
      </w:r>
      <w:r w:rsidRPr="00677183">
        <w:t>л</w:t>
      </w:r>
      <w:r w:rsidRPr="00677183">
        <w:rPr>
          <w:spacing w:val="2"/>
        </w:rPr>
        <w:t xml:space="preserve"> </w:t>
      </w:r>
      <w:r w:rsidRPr="00677183">
        <w:t>в</w:t>
      </w:r>
      <w:r w:rsidRPr="00677183">
        <w:rPr>
          <w:spacing w:val="1"/>
        </w:rPr>
        <w:t xml:space="preserve"> </w:t>
      </w:r>
      <w:r w:rsidRPr="00677183">
        <w:t>офертата</w:t>
      </w:r>
      <w:r w:rsidRPr="00677183">
        <w:rPr>
          <w:spacing w:val="1"/>
        </w:rPr>
        <w:t xml:space="preserve"> </w:t>
      </w:r>
      <w:r w:rsidRPr="00677183">
        <w:t>на</w:t>
      </w:r>
      <w:r w:rsidRPr="00677183">
        <w:rPr>
          <w:spacing w:val="1"/>
        </w:rPr>
        <w:t xml:space="preserve"> </w:t>
      </w:r>
      <w:r w:rsidRPr="00677183">
        <w:t>по</w:t>
      </w:r>
      <w:r w:rsidRPr="00677183">
        <w:rPr>
          <w:spacing w:val="-1"/>
        </w:rPr>
        <w:t>с</w:t>
      </w:r>
      <w:r w:rsidRPr="00677183">
        <w:t>о</w:t>
      </w:r>
      <w:r w:rsidRPr="00677183">
        <w:rPr>
          <w:spacing w:val="-4"/>
        </w:rPr>
        <w:t>ч</w:t>
      </w:r>
      <w:r w:rsidRPr="00677183">
        <w:rPr>
          <w:spacing w:val="-1"/>
        </w:rPr>
        <w:t>е</w:t>
      </w:r>
      <w:r w:rsidRPr="00677183">
        <w:t>ния</w:t>
      </w:r>
      <w:r w:rsidRPr="00677183">
        <w:rPr>
          <w:spacing w:val="2"/>
        </w:rPr>
        <w:t xml:space="preserve"> </w:t>
      </w:r>
      <w:r w:rsidRPr="00677183">
        <w:t>п</w:t>
      </w:r>
      <w:r w:rsidRPr="00677183">
        <w:rPr>
          <w:spacing w:val="8"/>
        </w:rPr>
        <w:t>о</w:t>
      </w:r>
      <w:r w:rsidRPr="00677183">
        <w:rPr>
          <w:spacing w:val="-1"/>
        </w:rPr>
        <w:t>-</w:t>
      </w:r>
      <w:r w:rsidRPr="00677183">
        <w:t>горе</w:t>
      </w:r>
      <w:r w:rsidRPr="00677183">
        <w:rPr>
          <w:spacing w:val="3"/>
        </w:rPr>
        <w:t xml:space="preserve"> </w:t>
      </w:r>
      <w:r w:rsidRPr="00677183">
        <w:rPr>
          <w:spacing w:val="-8"/>
        </w:rPr>
        <w:t>у</w:t>
      </w:r>
      <w:r w:rsidRPr="00677183">
        <w:rPr>
          <w:spacing w:val="1"/>
        </w:rPr>
        <w:t>ч</w:t>
      </w:r>
      <w:r w:rsidRPr="00677183">
        <w:rPr>
          <w:spacing w:val="-1"/>
        </w:rPr>
        <w:t>ас</w:t>
      </w:r>
      <w:r w:rsidRPr="00677183">
        <w:t>тник, ня</w:t>
      </w:r>
      <w:r w:rsidRPr="00677183">
        <w:rPr>
          <w:spacing w:val="-1"/>
        </w:rPr>
        <w:t>мам</w:t>
      </w:r>
      <w:r w:rsidRPr="00677183">
        <w:t>е</w:t>
      </w:r>
      <w:r w:rsidRPr="00677183">
        <w:rPr>
          <w:spacing w:val="15"/>
        </w:rPr>
        <w:t xml:space="preserve"> </w:t>
      </w:r>
      <w:r w:rsidRPr="00677183">
        <w:t>пр</w:t>
      </w:r>
      <w:r w:rsidRPr="00677183">
        <w:rPr>
          <w:spacing w:val="-1"/>
        </w:rPr>
        <w:t>а</w:t>
      </w:r>
      <w:r w:rsidRPr="00677183">
        <w:t>во</w:t>
      </w:r>
      <w:r w:rsidRPr="00677183">
        <w:rPr>
          <w:spacing w:val="18"/>
        </w:rPr>
        <w:t xml:space="preserve"> </w:t>
      </w:r>
      <w:r w:rsidRPr="00677183">
        <w:t>да</w:t>
      </w:r>
      <w:r w:rsidRPr="00677183">
        <w:rPr>
          <w:spacing w:val="18"/>
        </w:rPr>
        <w:t xml:space="preserve"> </w:t>
      </w:r>
      <w:r w:rsidRPr="00677183">
        <w:rPr>
          <w:spacing w:val="-1"/>
        </w:rPr>
        <w:t>с</w:t>
      </w:r>
      <w:r w:rsidRPr="00677183">
        <w:t>е</w:t>
      </w:r>
      <w:r w:rsidRPr="00677183">
        <w:rPr>
          <w:spacing w:val="15"/>
        </w:rPr>
        <w:t xml:space="preserve"> </w:t>
      </w:r>
      <w:r w:rsidRPr="00677183">
        <w:rPr>
          <w:spacing w:val="2"/>
        </w:rPr>
        <w:t>я</w:t>
      </w:r>
      <w:r w:rsidRPr="00677183">
        <w:t>вим</w:t>
      </w:r>
      <w:r w:rsidRPr="00677183">
        <w:rPr>
          <w:spacing w:val="15"/>
        </w:rPr>
        <w:t xml:space="preserve"> </w:t>
      </w:r>
      <w:r w:rsidRPr="00677183">
        <w:t>к</w:t>
      </w:r>
      <w:r w:rsidRPr="00677183">
        <w:rPr>
          <w:spacing w:val="-1"/>
        </w:rPr>
        <w:t>а</w:t>
      </w:r>
      <w:r w:rsidRPr="00677183">
        <w:t>то</w:t>
      </w:r>
      <w:r w:rsidRPr="00677183">
        <w:rPr>
          <w:spacing w:val="18"/>
        </w:rPr>
        <w:t xml:space="preserve"> </w:t>
      </w:r>
      <w:r w:rsidRPr="00677183">
        <w:rPr>
          <w:spacing w:val="-5"/>
        </w:rPr>
        <w:t>у</w:t>
      </w:r>
      <w:r w:rsidRPr="00677183">
        <w:rPr>
          <w:spacing w:val="1"/>
        </w:rPr>
        <w:t>ч</w:t>
      </w:r>
      <w:r w:rsidRPr="00677183">
        <w:rPr>
          <w:spacing w:val="-1"/>
        </w:rPr>
        <w:t>ас</w:t>
      </w:r>
      <w:r w:rsidRPr="00677183">
        <w:t>тник</w:t>
      </w:r>
      <w:r w:rsidRPr="00677183">
        <w:rPr>
          <w:spacing w:val="17"/>
        </w:rPr>
        <w:t xml:space="preserve"> </w:t>
      </w:r>
      <w:r w:rsidRPr="00677183">
        <w:t>в</w:t>
      </w:r>
      <w:r w:rsidRPr="00677183">
        <w:rPr>
          <w:spacing w:val="18"/>
        </w:rPr>
        <w:t xml:space="preserve"> </w:t>
      </w:r>
      <w:r w:rsidRPr="00677183">
        <w:t>гор</w:t>
      </w:r>
      <w:r w:rsidRPr="00677183">
        <w:rPr>
          <w:spacing w:val="-1"/>
        </w:rPr>
        <w:t>е</w:t>
      </w:r>
      <w:r w:rsidRPr="00677183">
        <w:t>по</w:t>
      </w:r>
      <w:r w:rsidRPr="00677183">
        <w:rPr>
          <w:spacing w:val="-1"/>
        </w:rPr>
        <w:t>с</w:t>
      </w:r>
      <w:r w:rsidRPr="00677183">
        <w:t>о</w:t>
      </w:r>
      <w:r w:rsidRPr="00677183">
        <w:rPr>
          <w:spacing w:val="-1"/>
        </w:rPr>
        <w:t>че</w:t>
      </w:r>
      <w:r w:rsidRPr="00677183">
        <w:t>н</w:t>
      </w:r>
      <w:r w:rsidRPr="00677183">
        <w:rPr>
          <w:spacing w:val="-1"/>
        </w:rPr>
        <w:t>а</w:t>
      </w:r>
      <w:r w:rsidRPr="00677183">
        <w:t>та</w:t>
      </w:r>
      <w:r w:rsidRPr="00677183">
        <w:rPr>
          <w:spacing w:val="15"/>
        </w:rPr>
        <w:t xml:space="preserve"> </w:t>
      </w:r>
      <w:r w:rsidRPr="00677183">
        <w:t>проц</w:t>
      </w:r>
      <w:r w:rsidRPr="00677183">
        <w:rPr>
          <w:spacing w:val="1"/>
        </w:rPr>
        <w:t>е</w:t>
      </w:r>
      <w:r w:rsidRPr="00677183">
        <w:rPr>
          <w:spacing w:val="2"/>
        </w:rPr>
        <w:t>д</w:t>
      </w:r>
      <w:r w:rsidRPr="00677183">
        <w:rPr>
          <w:spacing w:val="-5"/>
        </w:rPr>
        <w:t>у</w:t>
      </w:r>
      <w:r w:rsidRPr="00677183">
        <w:t>ра</w:t>
      </w:r>
      <w:r w:rsidRPr="00677183">
        <w:rPr>
          <w:spacing w:val="17"/>
        </w:rPr>
        <w:t xml:space="preserve"> </w:t>
      </w:r>
      <w:r w:rsidRPr="00677183">
        <w:t>и</w:t>
      </w:r>
      <w:r w:rsidRPr="00677183">
        <w:rPr>
          <w:spacing w:val="17"/>
        </w:rPr>
        <w:t xml:space="preserve"> </w:t>
      </w:r>
      <w:r w:rsidRPr="00677183">
        <w:t>да</w:t>
      </w:r>
      <w:r w:rsidRPr="00677183">
        <w:rPr>
          <w:spacing w:val="15"/>
        </w:rPr>
        <w:t xml:space="preserve"> </w:t>
      </w:r>
      <w:r w:rsidRPr="00677183">
        <w:t>пр</w:t>
      </w:r>
      <w:r w:rsidRPr="00677183">
        <w:rPr>
          <w:spacing w:val="-1"/>
        </w:rPr>
        <w:t>е</w:t>
      </w:r>
      <w:r w:rsidRPr="00677183">
        <w:t>д</w:t>
      </w:r>
      <w:r w:rsidRPr="00677183">
        <w:rPr>
          <w:spacing w:val="-1"/>
        </w:rPr>
        <w:t>с</w:t>
      </w:r>
      <w:r w:rsidRPr="00677183">
        <w:t>т</w:t>
      </w:r>
      <w:r w:rsidRPr="00677183">
        <w:rPr>
          <w:spacing w:val="1"/>
        </w:rPr>
        <w:t>а</w:t>
      </w:r>
      <w:r w:rsidRPr="00677183">
        <w:t xml:space="preserve">вим </w:t>
      </w:r>
      <w:r w:rsidRPr="00677183">
        <w:rPr>
          <w:spacing w:val="-1"/>
        </w:rPr>
        <w:t>сам</w:t>
      </w:r>
      <w:r w:rsidRPr="00677183">
        <w:t>о</w:t>
      </w:r>
      <w:r w:rsidRPr="00677183">
        <w:rPr>
          <w:spacing w:val="-1"/>
        </w:rPr>
        <w:t>с</w:t>
      </w:r>
      <w:r w:rsidRPr="00677183">
        <w:t>тоятелна</w:t>
      </w:r>
      <w:r w:rsidRPr="00677183">
        <w:rPr>
          <w:spacing w:val="-1"/>
        </w:rPr>
        <w:t xml:space="preserve"> </w:t>
      </w:r>
      <w:r w:rsidRPr="00677183">
        <w:t>оферта.</w:t>
      </w:r>
    </w:p>
    <w:p w:rsidR="00677183" w:rsidRPr="00677183" w:rsidRDefault="00677183" w:rsidP="00677183">
      <w:pPr>
        <w:pStyle w:val="BodyText"/>
        <w:widowControl w:val="0"/>
        <w:tabs>
          <w:tab w:val="left" w:pos="853"/>
        </w:tabs>
        <w:spacing w:after="0"/>
        <w:jc w:val="both"/>
      </w:pPr>
    </w:p>
    <w:p w:rsidR="00677183" w:rsidRPr="00677183" w:rsidRDefault="00677183" w:rsidP="00677183">
      <w:pPr>
        <w:pStyle w:val="BodyText"/>
        <w:widowControl w:val="0"/>
        <w:tabs>
          <w:tab w:val="left" w:pos="853"/>
        </w:tabs>
        <w:spacing w:after="0"/>
        <w:jc w:val="both"/>
      </w:pPr>
      <w:r w:rsidRPr="00677183">
        <w:t>4. За пр</w:t>
      </w:r>
      <w:r w:rsidRPr="00677183">
        <w:rPr>
          <w:spacing w:val="-1"/>
        </w:rPr>
        <w:t>е</w:t>
      </w:r>
      <w:r w:rsidRPr="00677183">
        <w:t>д</w:t>
      </w:r>
      <w:r w:rsidRPr="00677183">
        <w:rPr>
          <w:spacing w:val="-1"/>
        </w:rPr>
        <w:t>с</w:t>
      </w:r>
      <w:r w:rsidRPr="00677183">
        <w:t>т</w:t>
      </w:r>
      <w:r w:rsidRPr="00677183">
        <w:rPr>
          <w:spacing w:val="-1"/>
        </w:rPr>
        <w:t>а</w:t>
      </w:r>
      <w:r w:rsidRPr="00677183">
        <w:t>вля</w:t>
      </w:r>
      <w:r w:rsidRPr="00677183">
        <w:rPr>
          <w:spacing w:val="1"/>
        </w:rPr>
        <w:t>в</w:t>
      </w:r>
      <w:r w:rsidRPr="00677183">
        <w:rPr>
          <w:spacing w:val="-1"/>
        </w:rPr>
        <w:t>а</w:t>
      </w:r>
      <w:r w:rsidRPr="00677183">
        <w:t>ния</w:t>
      </w:r>
      <w:r w:rsidRPr="00677183">
        <w:rPr>
          <w:spacing w:val="2"/>
        </w:rPr>
        <w:t xml:space="preserve"> </w:t>
      </w:r>
      <w:r w:rsidRPr="00677183">
        <w:t>от</w:t>
      </w:r>
      <w:r w:rsidRPr="00677183">
        <w:rPr>
          <w:spacing w:val="2"/>
        </w:rPr>
        <w:t xml:space="preserve"> </w:t>
      </w:r>
      <w:r w:rsidRPr="00677183">
        <w:rPr>
          <w:spacing w:val="-1"/>
        </w:rPr>
        <w:t>ме</w:t>
      </w:r>
      <w:r w:rsidRPr="00677183">
        <w:t>н</w:t>
      </w:r>
      <w:r w:rsidRPr="00677183">
        <w:rPr>
          <w:spacing w:val="3"/>
        </w:rPr>
        <w:t xml:space="preserve"> трето лице/</w:t>
      </w:r>
      <w:r w:rsidRPr="00677183">
        <w:t>под</w:t>
      </w:r>
      <w:r w:rsidRPr="00677183">
        <w:rPr>
          <w:spacing w:val="-1"/>
        </w:rPr>
        <w:t>и</w:t>
      </w:r>
      <w:r w:rsidRPr="00677183">
        <w:t>з</w:t>
      </w:r>
      <w:r w:rsidRPr="00677183">
        <w:rPr>
          <w:spacing w:val="-2"/>
        </w:rPr>
        <w:t>п</w:t>
      </w:r>
      <w:r w:rsidRPr="00677183">
        <w:t>ъл</w:t>
      </w:r>
      <w:r w:rsidRPr="00677183">
        <w:rPr>
          <w:spacing w:val="-2"/>
        </w:rPr>
        <w:t>ни</w:t>
      </w:r>
      <w:r w:rsidRPr="00677183">
        <w:t>т</w:t>
      </w:r>
      <w:r w:rsidRPr="00677183">
        <w:rPr>
          <w:spacing w:val="-1"/>
        </w:rPr>
        <w:t>е</w:t>
      </w:r>
      <w:r w:rsidRPr="00677183">
        <w:t>л</w:t>
      </w:r>
      <w:r w:rsidRPr="00677183">
        <w:rPr>
          <w:spacing w:val="2"/>
        </w:rPr>
        <w:t xml:space="preserve"> </w:t>
      </w:r>
      <w:r w:rsidRPr="00677183">
        <w:t>не</w:t>
      </w:r>
      <w:r w:rsidRPr="00677183">
        <w:rPr>
          <w:spacing w:val="1"/>
        </w:rPr>
        <w:t xml:space="preserve"> </w:t>
      </w:r>
      <w:r w:rsidRPr="00677183">
        <w:rPr>
          <w:spacing w:val="-1"/>
        </w:rPr>
        <w:t>с</w:t>
      </w:r>
      <w:r w:rsidRPr="00677183">
        <w:t>а</w:t>
      </w:r>
      <w:r w:rsidRPr="00677183">
        <w:rPr>
          <w:spacing w:val="6"/>
        </w:rPr>
        <w:t xml:space="preserve"> </w:t>
      </w:r>
      <w:r w:rsidRPr="00677183">
        <w:t>н</w:t>
      </w:r>
      <w:r w:rsidRPr="00677183">
        <w:rPr>
          <w:spacing w:val="-1"/>
        </w:rPr>
        <w:t>а</w:t>
      </w:r>
      <w:r w:rsidRPr="00677183">
        <w:t>л</w:t>
      </w:r>
      <w:r w:rsidRPr="00677183">
        <w:rPr>
          <w:spacing w:val="1"/>
        </w:rPr>
        <w:t>и</w:t>
      </w:r>
      <w:r w:rsidRPr="00677183">
        <w:t>це</w:t>
      </w:r>
      <w:r w:rsidRPr="00677183">
        <w:rPr>
          <w:spacing w:val="3"/>
        </w:rPr>
        <w:t xml:space="preserve"> </w:t>
      </w:r>
      <w:r w:rsidRPr="00677183">
        <w:rPr>
          <w:spacing w:val="-5"/>
        </w:rPr>
        <w:t>у</w:t>
      </w:r>
      <w:r w:rsidRPr="00677183">
        <w:rPr>
          <w:spacing w:val="1"/>
        </w:rPr>
        <w:t>с</w:t>
      </w:r>
      <w:r w:rsidRPr="00677183">
        <w:t>л</w:t>
      </w:r>
      <w:r w:rsidRPr="00677183">
        <w:rPr>
          <w:spacing w:val="2"/>
        </w:rPr>
        <w:t>о</w:t>
      </w:r>
      <w:r w:rsidRPr="00677183">
        <w:t>вия,</w:t>
      </w:r>
      <w:r w:rsidRPr="00677183">
        <w:rPr>
          <w:spacing w:val="2"/>
        </w:rPr>
        <w:t xml:space="preserve"> </w:t>
      </w:r>
      <w:r w:rsidRPr="00677183">
        <w:t>въ</w:t>
      </w:r>
      <w:r w:rsidRPr="00677183">
        <w:rPr>
          <w:spacing w:val="1"/>
        </w:rPr>
        <w:t>з</w:t>
      </w:r>
      <w:r w:rsidRPr="00677183">
        <w:t>пр</w:t>
      </w:r>
      <w:r w:rsidRPr="00677183">
        <w:rPr>
          <w:spacing w:val="-1"/>
        </w:rPr>
        <w:t>е</w:t>
      </w:r>
      <w:r w:rsidRPr="00677183">
        <w:t>п</w:t>
      </w:r>
      <w:r w:rsidRPr="00677183">
        <w:rPr>
          <w:spacing w:val="-3"/>
        </w:rPr>
        <w:t>я</w:t>
      </w:r>
      <w:r w:rsidRPr="00677183">
        <w:t>т</w:t>
      </w:r>
      <w:r w:rsidRPr="00677183">
        <w:rPr>
          <w:spacing w:val="-1"/>
        </w:rPr>
        <w:t>с</w:t>
      </w:r>
      <w:r w:rsidRPr="00677183">
        <w:t>тв</w:t>
      </w:r>
      <w:r w:rsidRPr="00677183">
        <w:rPr>
          <w:spacing w:val="-2"/>
        </w:rPr>
        <w:t>а</w:t>
      </w:r>
      <w:r w:rsidRPr="00677183">
        <w:t xml:space="preserve">щи </w:t>
      </w:r>
      <w:r w:rsidRPr="00677183">
        <w:rPr>
          <w:spacing w:val="-5"/>
        </w:rPr>
        <w:t>у</w:t>
      </w:r>
      <w:r w:rsidRPr="00677183">
        <w:rPr>
          <w:spacing w:val="1"/>
        </w:rPr>
        <w:t>ча</w:t>
      </w:r>
      <w:r w:rsidRPr="00677183">
        <w:rPr>
          <w:spacing w:val="-1"/>
        </w:rPr>
        <w:t>с</w:t>
      </w:r>
      <w:r w:rsidRPr="00677183">
        <w:t>ти</w:t>
      </w:r>
      <w:r w:rsidRPr="00677183">
        <w:rPr>
          <w:spacing w:val="-1"/>
        </w:rPr>
        <w:t>е</w:t>
      </w:r>
      <w:r w:rsidRPr="00677183">
        <w:t xml:space="preserve">то </w:t>
      </w:r>
      <w:r w:rsidRPr="00677183">
        <w:rPr>
          <w:spacing w:val="3"/>
        </w:rPr>
        <w:t>м</w:t>
      </w:r>
      <w:r w:rsidRPr="00677183">
        <w:t>у</w:t>
      </w:r>
      <w:r w:rsidRPr="00677183">
        <w:rPr>
          <w:spacing w:val="-5"/>
        </w:rPr>
        <w:t xml:space="preserve"> </w:t>
      </w:r>
      <w:r w:rsidRPr="00677183">
        <w:t>в  н</w:t>
      </w:r>
      <w:r w:rsidRPr="00677183">
        <w:rPr>
          <w:spacing w:val="-1"/>
        </w:rPr>
        <w:t>ас</w:t>
      </w:r>
      <w:r w:rsidRPr="00677183">
        <w:t>то</w:t>
      </w:r>
      <w:r w:rsidRPr="00677183">
        <w:rPr>
          <w:spacing w:val="2"/>
        </w:rPr>
        <w:t>я</w:t>
      </w:r>
      <w:r w:rsidRPr="00677183">
        <w:t>щ</w:t>
      </w:r>
      <w:r w:rsidRPr="00677183">
        <w:rPr>
          <w:spacing w:val="-1"/>
        </w:rPr>
        <w:t>а</w:t>
      </w:r>
      <w:r w:rsidRPr="00677183">
        <w:t>та</w:t>
      </w:r>
      <w:r w:rsidRPr="00677183">
        <w:rPr>
          <w:spacing w:val="-1"/>
        </w:rPr>
        <w:t xml:space="preserve"> </w:t>
      </w:r>
      <w:r w:rsidRPr="00677183">
        <w:t>проц</w:t>
      </w:r>
      <w:r w:rsidRPr="00677183">
        <w:rPr>
          <w:spacing w:val="-1"/>
        </w:rPr>
        <w:t>е</w:t>
      </w:r>
      <w:r w:rsidRPr="00677183">
        <w:rPr>
          <w:spacing w:val="2"/>
        </w:rPr>
        <w:t>д</w:t>
      </w:r>
      <w:r w:rsidRPr="00677183">
        <w:rPr>
          <w:spacing w:val="-5"/>
        </w:rPr>
        <w:t>у</w:t>
      </w:r>
      <w:r w:rsidRPr="00677183">
        <w:t>ра</w:t>
      </w:r>
      <w:r w:rsidRPr="00677183">
        <w:rPr>
          <w:spacing w:val="1"/>
        </w:rPr>
        <w:t xml:space="preserve"> </w:t>
      </w:r>
      <w:r w:rsidRPr="00677183">
        <w:rPr>
          <w:spacing w:val="-1"/>
        </w:rPr>
        <w:t>с</w:t>
      </w:r>
      <w:r w:rsidRPr="00677183">
        <w:t>ъгл</w:t>
      </w:r>
      <w:r w:rsidRPr="00677183">
        <w:rPr>
          <w:spacing w:val="-1"/>
        </w:rPr>
        <w:t>а</w:t>
      </w:r>
      <w:r w:rsidRPr="00677183">
        <w:rPr>
          <w:spacing w:val="1"/>
        </w:rPr>
        <w:t>с</w:t>
      </w:r>
      <w:r w:rsidRPr="00677183">
        <w:t xml:space="preserve">но </w:t>
      </w:r>
      <w:r w:rsidRPr="00677183">
        <w:rPr>
          <w:spacing w:val="-1"/>
        </w:rPr>
        <w:t>ч</w:t>
      </w:r>
      <w:r w:rsidRPr="00677183">
        <w:t>л.</w:t>
      </w:r>
      <w:r w:rsidRPr="00677183">
        <w:rPr>
          <w:spacing w:val="5"/>
        </w:rPr>
        <w:t xml:space="preserve"> </w:t>
      </w:r>
      <w:r w:rsidRPr="00677183">
        <w:t xml:space="preserve">101, </w:t>
      </w:r>
      <w:r w:rsidRPr="00677183">
        <w:rPr>
          <w:spacing w:val="-1"/>
        </w:rPr>
        <w:t>а</w:t>
      </w:r>
      <w:r w:rsidRPr="00677183">
        <w:t>л. 9  от З</w:t>
      </w:r>
      <w:r w:rsidRPr="00677183">
        <w:rPr>
          <w:spacing w:val="-1"/>
        </w:rPr>
        <w:t>О</w:t>
      </w:r>
      <w:r w:rsidRPr="00677183">
        <w:t>П.</w:t>
      </w:r>
    </w:p>
    <w:p w:rsidR="00677183" w:rsidRPr="00677183" w:rsidRDefault="00677183" w:rsidP="00677183">
      <w:pPr>
        <w:pStyle w:val="BodyText"/>
        <w:widowControl w:val="0"/>
        <w:tabs>
          <w:tab w:val="left" w:pos="853"/>
        </w:tabs>
        <w:spacing w:after="0"/>
        <w:jc w:val="both"/>
      </w:pPr>
    </w:p>
    <w:p w:rsidR="00677183" w:rsidRPr="00677183" w:rsidRDefault="00677183" w:rsidP="00677183">
      <w:pPr>
        <w:pStyle w:val="BodyText"/>
        <w:widowControl w:val="0"/>
        <w:tabs>
          <w:tab w:val="left" w:pos="853"/>
        </w:tabs>
        <w:spacing w:after="0"/>
        <w:jc w:val="both"/>
      </w:pPr>
      <w:r w:rsidRPr="00677183">
        <w:t>5. За</w:t>
      </w:r>
      <w:r w:rsidRPr="00677183">
        <w:rPr>
          <w:spacing w:val="48"/>
        </w:rPr>
        <w:t xml:space="preserve"> </w:t>
      </w:r>
      <w:r w:rsidRPr="00677183">
        <w:t>пр</w:t>
      </w:r>
      <w:r w:rsidRPr="00677183">
        <w:rPr>
          <w:spacing w:val="-1"/>
        </w:rPr>
        <w:t>е</w:t>
      </w:r>
      <w:r w:rsidRPr="00677183">
        <w:rPr>
          <w:spacing w:val="2"/>
        </w:rPr>
        <w:t>д</w:t>
      </w:r>
      <w:r w:rsidRPr="00677183">
        <w:rPr>
          <w:spacing w:val="-1"/>
        </w:rPr>
        <w:t>с</w:t>
      </w:r>
      <w:r w:rsidRPr="00677183">
        <w:t>т</w:t>
      </w:r>
      <w:r w:rsidRPr="00677183">
        <w:rPr>
          <w:spacing w:val="-1"/>
        </w:rPr>
        <w:t>а</w:t>
      </w:r>
      <w:r w:rsidRPr="00677183">
        <w:t>вляв</w:t>
      </w:r>
      <w:r w:rsidRPr="00677183">
        <w:rPr>
          <w:spacing w:val="-2"/>
        </w:rPr>
        <w:t>а</w:t>
      </w:r>
      <w:r w:rsidRPr="00677183">
        <w:rPr>
          <w:spacing w:val="3"/>
        </w:rPr>
        <w:t>н</w:t>
      </w:r>
      <w:r w:rsidRPr="00677183">
        <w:t>ия</w:t>
      </w:r>
      <w:r w:rsidRPr="00677183">
        <w:rPr>
          <w:spacing w:val="50"/>
        </w:rPr>
        <w:t xml:space="preserve"> </w:t>
      </w:r>
      <w:r w:rsidRPr="00677183">
        <w:t>от</w:t>
      </w:r>
      <w:r w:rsidRPr="00677183">
        <w:rPr>
          <w:spacing w:val="50"/>
        </w:rPr>
        <w:t xml:space="preserve"> </w:t>
      </w:r>
      <w:r w:rsidRPr="00677183">
        <w:rPr>
          <w:spacing w:val="-1"/>
        </w:rPr>
        <w:t>ме</w:t>
      </w:r>
      <w:r w:rsidRPr="00677183">
        <w:t>н</w:t>
      </w:r>
      <w:r w:rsidRPr="00677183">
        <w:rPr>
          <w:spacing w:val="41"/>
        </w:rPr>
        <w:t xml:space="preserve"> </w:t>
      </w:r>
      <w:r w:rsidRPr="00677183">
        <w:rPr>
          <w:spacing w:val="3"/>
        </w:rPr>
        <w:t>трето лице/</w:t>
      </w:r>
      <w:r w:rsidRPr="00677183">
        <w:t>под</w:t>
      </w:r>
      <w:r w:rsidRPr="00677183">
        <w:rPr>
          <w:spacing w:val="-1"/>
        </w:rPr>
        <w:t>и</w:t>
      </w:r>
      <w:r w:rsidRPr="00677183">
        <w:t>з</w:t>
      </w:r>
      <w:r w:rsidRPr="00677183">
        <w:rPr>
          <w:spacing w:val="-2"/>
        </w:rPr>
        <w:t>п</w:t>
      </w:r>
      <w:r w:rsidRPr="00677183">
        <w:t>ъл</w:t>
      </w:r>
      <w:r w:rsidRPr="00677183">
        <w:rPr>
          <w:spacing w:val="-2"/>
        </w:rPr>
        <w:t>ни</w:t>
      </w:r>
      <w:r w:rsidRPr="00677183">
        <w:t>т</w:t>
      </w:r>
      <w:r w:rsidRPr="00677183">
        <w:rPr>
          <w:spacing w:val="-1"/>
        </w:rPr>
        <w:t>е</w:t>
      </w:r>
      <w:r w:rsidRPr="00677183">
        <w:t>л</w:t>
      </w:r>
      <w:r w:rsidRPr="00677183">
        <w:rPr>
          <w:spacing w:val="2"/>
        </w:rPr>
        <w:t xml:space="preserve"> </w:t>
      </w:r>
      <w:r w:rsidRPr="00677183">
        <w:t>не</w:t>
      </w:r>
      <w:r w:rsidRPr="00677183">
        <w:rPr>
          <w:spacing w:val="49"/>
        </w:rPr>
        <w:t xml:space="preserve"> </w:t>
      </w:r>
      <w:r w:rsidRPr="00677183">
        <w:rPr>
          <w:spacing w:val="-1"/>
        </w:rPr>
        <w:t>с</w:t>
      </w:r>
      <w:r w:rsidRPr="00677183">
        <w:t>а</w:t>
      </w:r>
      <w:r w:rsidRPr="00677183">
        <w:rPr>
          <w:spacing w:val="51"/>
        </w:rPr>
        <w:t xml:space="preserve"> </w:t>
      </w:r>
      <w:r w:rsidRPr="00677183">
        <w:t>н</w:t>
      </w:r>
      <w:r w:rsidRPr="00677183">
        <w:rPr>
          <w:spacing w:val="-1"/>
        </w:rPr>
        <w:t>а</w:t>
      </w:r>
      <w:r w:rsidRPr="00677183">
        <w:t>л</w:t>
      </w:r>
      <w:r w:rsidRPr="00677183">
        <w:rPr>
          <w:spacing w:val="1"/>
        </w:rPr>
        <w:t>и</w:t>
      </w:r>
      <w:r w:rsidRPr="00677183">
        <w:t>це</w:t>
      </w:r>
      <w:r w:rsidRPr="00677183">
        <w:rPr>
          <w:spacing w:val="51"/>
        </w:rPr>
        <w:t xml:space="preserve"> </w:t>
      </w:r>
      <w:r w:rsidRPr="00677183">
        <w:rPr>
          <w:spacing w:val="-5"/>
        </w:rPr>
        <w:t>у</w:t>
      </w:r>
      <w:r w:rsidRPr="00677183">
        <w:rPr>
          <w:spacing w:val="1"/>
        </w:rPr>
        <w:t>с</w:t>
      </w:r>
      <w:r w:rsidRPr="00677183">
        <w:rPr>
          <w:spacing w:val="2"/>
        </w:rPr>
        <w:t>л</w:t>
      </w:r>
      <w:r w:rsidRPr="00677183">
        <w:t>овия,</w:t>
      </w:r>
      <w:r w:rsidRPr="00677183">
        <w:rPr>
          <w:spacing w:val="50"/>
        </w:rPr>
        <w:t xml:space="preserve"> </w:t>
      </w:r>
      <w:r w:rsidRPr="00677183">
        <w:t>въ</w:t>
      </w:r>
      <w:r w:rsidRPr="00677183">
        <w:rPr>
          <w:spacing w:val="1"/>
        </w:rPr>
        <w:t>з</w:t>
      </w:r>
      <w:r w:rsidRPr="00677183">
        <w:t>пр</w:t>
      </w:r>
      <w:r w:rsidRPr="00677183">
        <w:rPr>
          <w:spacing w:val="-1"/>
        </w:rPr>
        <w:t>е</w:t>
      </w:r>
      <w:r w:rsidRPr="00677183">
        <w:t>пят</w:t>
      </w:r>
      <w:r w:rsidRPr="00677183">
        <w:rPr>
          <w:spacing w:val="-1"/>
        </w:rPr>
        <w:t>с</w:t>
      </w:r>
      <w:r w:rsidRPr="00677183">
        <w:t>тв</w:t>
      </w:r>
      <w:r w:rsidRPr="00677183">
        <w:rPr>
          <w:spacing w:val="-2"/>
        </w:rPr>
        <w:t>а</w:t>
      </w:r>
      <w:r w:rsidRPr="00677183">
        <w:t xml:space="preserve">щи </w:t>
      </w:r>
      <w:r w:rsidRPr="00677183">
        <w:rPr>
          <w:spacing w:val="-5"/>
        </w:rPr>
        <w:t>у</w:t>
      </w:r>
      <w:r w:rsidRPr="00677183">
        <w:rPr>
          <w:spacing w:val="1"/>
        </w:rPr>
        <w:t>ча</w:t>
      </w:r>
      <w:r w:rsidRPr="00677183">
        <w:rPr>
          <w:spacing w:val="-1"/>
        </w:rPr>
        <w:t>с</w:t>
      </w:r>
      <w:r w:rsidRPr="00677183">
        <w:t>ти</w:t>
      </w:r>
      <w:r w:rsidRPr="00677183">
        <w:rPr>
          <w:spacing w:val="-1"/>
        </w:rPr>
        <w:t>е</w:t>
      </w:r>
      <w:r w:rsidRPr="00677183">
        <w:t>то</w:t>
      </w:r>
      <w:r w:rsidRPr="00677183">
        <w:rPr>
          <w:spacing w:val="16"/>
        </w:rPr>
        <w:t xml:space="preserve"> </w:t>
      </w:r>
      <w:r w:rsidRPr="00677183">
        <w:rPr>
          <w:spacing w:val="1"/>
        </w:rPr>
        <w:t>м</w:t>
      </w:r>
      <w:r w:rsidRPr="00677183">
        <w:t>у</w:t>
      </w:r>
      <w:r w:rsidRPr="00677183">
        <w:rPr>
          <w:spacing w:val="28"/>
        </w:rPr>
        <w:t xml:space="preserve"> </w:t>
      </w:r>
      <w:r w:rsidRPr="00677183">
        <w:t>в</w:t>
      </w:r>
      <w:r w:rsidRPr="00677183">
        <w:rPr>
          <w:spacing w:val="16"/>
        </w:rPr>
        <w:t xml:space="preserve"> </w:t>
      </w:r>
      <w:r w:rsidRPr="00677183">
        <w:t>про</w:t>
      </w:r>
      <w:r w:rsidRPr="00677183">
        <w:rPr>
          <w:spacing w:val="-2"/>
        </w:rPr>
        <w:t>ц</w:t>
      </w:r>
      <w:r w:rsidRPr="00677183">
        <w:rPr>
          <w:spacing w:val="-1"/>
        </w:rPr>
        <w:t>е</w:t>
      </w:r>
      <w:r w:rsidRPr="00677183">
        <w:rPr>
          <w:spacing w:val="2"/>
        </w:rPr>
        <w:t>д</w:t>
      </w:r>
      <w:r w:rsidRPr="00677183">
        <w:rPr>
          <w:spacing w:val="-5"/>
        </w:rPr>
        <w:t>у</w:t>
      </w:r>
      <w:r w:rsidRPr="00677183">
        <w:t>ри</w:t>
      </w:r>
      <w:r w:rsidRPr="00677183">
        <w:rPr>
          <w:spacing w:val="17"/>
        </w:rPr>
        <w:t xml:space="preserve"> </w:t>
      </w:r>
      <w:r w:rsidRPr="00677183">
        <w:t>за</w:t>
      </w:r>
      <w:r w:rsidRPr="00677183">
        <w:rPr>
          <w:spacing w:val="15"/>
        </w:rPr>
        <w:t xml:space="preserve"> </w:t>
      </w:r>
      <w:r w:rsidRPr="00677183">
        <w:t>въ</w:t>
      </w:r>
      <w:r w:rsidRPr="00677183">
        <w:rPr>
          <w:spacing w:val="1"/>
        </w:rPr>
        <w:t>з</w:t>
      </w:r>
      <w:r w:rsidRPr="00677183">
        <w:t>л</w:t>
      </w:r>
      <w:r w:rsidRPr="00677183">
        <w:rPr>
          <w:spacing w:val="-1"/>
        </w:rPr>
        <w:t>а</w:t>
      </w:r>
      <w:r w:rsidRPr="00677183">
        <w:t>г</w:t>
      </w:r>
      <w:r w:rsidRPr="00677183">
        <w:rPr>
          <w:spacing w:val="-1"/>
        </w:rPr>
        <w:t>а</w:t>
      </w:r>
      <w:r w:rsidRPr="00677183">
        <w:t>не</w:t>
      </w:r>
      <w:r w:rsidRPr="00677183">
        <w:rPr>
          <w:spacing w:val="15"/>
        </w:rPr>
        <w:t xml:space="preserve"> </w:t>
      </w:r>
      <w:r w:rsidRPr="00677183">
        <w:t>на</w:t>
      </w:r>
      <w:r w:rsidRPr="00677183">
        <w:rPr>
          <w:spacing w:val="13"/>
        </w:rPr>
        <w:t xml:space="preserve"> </w:t>
      </w:r>
      <w:r w:rsidRPr="00677183">
        <w:t>общ</w:t>
      </w:r>
      <w:r w:rsidRPr="00677183">
        <w:rPr>
          <w:spacing w:val="-1"/>
        </w:rPr>
        <w:t>ес</w:t>
      </w:r>
      <w:r w:rsidRPr="00677183">
        <w:t>тв</w:t>
      </w:r>
      <w:r w:rsidRPr="00677183">
        <w:rPr>
          <w:spacing w:val="-2"/>
        </w:rPr>
        <w:t>е</w:t>
      </w:r>
      <w:r w:rsidRPr="00677183">
        <w:t>ни</w:t>
      </w:r>
      <w:r w:rsidRPr="00677183">
        <w:rPr>
          <w:spacing w:val="17"/>
        </w:rPr>
        <w:t xml:space="preserve"> </w:t>
      </w:r>
      <w:r w:rsidRPr="00677183">
        <w:t>по</w:t>
      </w:r>
      <w:r w:rsidRPr="00677183">
        <w:rPr>
          <w:spacing w:val="-3"/>
        </w:rPr>
        <w:t>р</w:t>
      </w:r>
      <w:r w:rsidRPr="00677183">
        <w:t>ъчки,</w:t>
      </w:r>
      <w:r w:rsidRPr="00677183">
        <w:rPr>
          <w:spacing w:val="14"/>
        </w:rPr>
        <w:t xml:space="preserve"> </w:t>
      </w:r>
      <w:r w:rsidRPr="00677183">
        <w:rPr>
          <w:spacing w:val="-1"/>
        </w:rPr>
        <w:t>с</w:t>
      </w:r>
      <w:r w:rsidRPr="00677183">
        <w:t>ъгл</w:t>
      </w:r>
      <w:r w:rsidRPr="00677183">
        <w:rPr>
          <w:spacing w:val="7"/>
        </w:rPr>
        <w:t>а</w:t>
      </w:r>
      <w:r w:rsidRPr="00677183">
        <w:rPr>
          <w:spacing w:val="-1"/>
        </w:rPr>
        <w:t>с</w:t>
      </w:r>
      <w:r w:rsidRPr="00677183">
        <w:t>но</w:t>
      </w:r>
      <w:r w:rsidRPr="00677183">
        <w:rPr>
          <w:spacing w:val="33"/>
        </w:rPr>
        <w:t xml:space="preserve"> </w:t>
      </w:r>
      <w:r w:rsidRPr="00677183">
        <w:t>З</w:t>
      </w:r>
      <w:r w:rsidRPr="00677183">
        <w:rPr>
          <w:spacing w:val="-2"/>
        </w:rPr>
        <w:t>а</w:t>
      </w:r>
      <w:r w:rsidRPr="00677183">
        <w:t>к</w:t>
      </w:r>
      <w:r w:rsidRPr="00677183">
        <w:rPr>
          <w:spacing w:val="-3"/>
        </w:rPr>
        <w:t>о</w:t>
      </w:r>
      <w:r w:rsidRPr="00677183">
        <w:t>на</w:t>
      </w:r>
      <w:r w:rsidRPr="00677183">
        <w:rPr>
          <w:spacing w:val="15"/>
        </w:rPr>
        <w:t xml:space="preserve"> </w:t>
      </w:r>
      <w:r w:rsidRPr="00677183">
        <w:t>за иконо</w:t>
      </w:r>
      <w:r w:rsidRPr="00677183">
        <w:rPr>
          <w:spacing w:val="-4"/>
        </w:rPr>
        <w:t>м</w:t>
      </w:r>
      <w:r w:rsidRPr="00677183">
        <w:t>и</w:t>
      </w:r>
      <w:r w:rsidRPr="00677183">
        <w:rPr>
          <w:spacing w:val="-1"/>
        </w:rPr>
        <w:t>чес</w:t>
      </w:r>
      <w:r w:rsidRPr="00677183">
        <w:t>ките</w:t>
      </w:r>
      <w:r w:rsidRPr="00677183">
        <w:rPr>
          <w:spacing w:val="54"/>
        </w:rPr>
        <w:t xml:space="preserve"> </w:t>
      </w:r>
      <w:r w:rsidRPr="00677183">
        <w:t>и</w:t>
      </w:r>
      <w:r w:rsidRPr="00677183">
        <w:rPr>
          <w:spacing w:val="53"/>
        </w:rPr>
        <w:t xml:space="preserve"> </w:t>
      </w:r>
      <w:r w:rsidRPr="00677183">
        <w:t>ф</w:t>
      </w:r>
      <w:r w:rsidRPr="00677183">
        <w:rPr>
          <w:spacing w:val="-1"/>
        </w:rPr>
        <w:t>и</w:t>
      </w:r>
      <w:r w:rsidRPr="00677183">
        <w:rPr>
          <w:spacing w:val="-2"/>
        </w:rPr>
        <w:t>н</w:t>
      </w:r>
      <w:r w:rsidRPr="00677183">
        <w:rPr>
          <w:spacing w:val="-1"/>
        </w:rPr>
        <w:t>а</w:t>
      </w:r>
      <w:r w:rsidRPr="00677183">
        <w:t>н</w:t>
      </w:r>
      <w:r w:rsidRPr="00677183">
        <w:rPr>
          <w:spacing w:val="-1"/>
        </w:rPr>
        <w:t>с</w:t>
      </w:r>
      <w:r w:rsidRPr="00677183">
        <w:t>овите</w:t>
      </w:r>
      <w:r w:rsidRPr="00677183">
        <w:rPr>
          <w:spacing w:val="54"/>
        </w:rPr>
        <w:t xml:space="preserve"> </w:t>
      </w:r>
      <w:r w:rsidRPr="00677183">
        <w:t>от</w:t>
      </w:r>
      <w:r w:rsidRPr="00677183">
        <w:rPr>
          <w:spacing w:val="1"/>
        </w:rPr>
        <w:t>н</w:t>
      </w:r>
      <w:r w:rsidRPr="00677183">
        <w:t>ош</w:t>
      </w:r>
      <w:r w:rsidRPr="00677183">
        <w:rPr>
          <w:spacing w:val="-1"/>
        </w:rPr>
        <w:t>е</w:t>
      </w:r>
      <w:r w:rsidRPr="00677183">
        <w:rPr>
          <w:spacing w:val="-2"/>
        </w:rPr>
        <w:t>н</w:t>
      </w:r>
      <w:r w:rsidRPr="00677183">
        <w:t>ия</w:t>
      </w:r>
      <w:r w:rsidRPr="00677183">
        <w:rPr>
          <w:spacing w:val="54"/>
        </w:rPr>
        <w:t xml:space="preserve"> </w:t>
      </w:r>
      <w:r w:rsidRPr="00677183">
        <w:t>с</w:t>
      </w:r>
      <w:r w:rsidRPr="00677183">
        <w:rPr>
          <w:spacing w:val="51"/>
        </w:rPr>
        <w:t xml:space="preserve"> </w:t>
      </w:r>
      <w:r w:rsidRPr="00677183">
        <w:t>д</w:t>
      </w:r>
      <w:r w:rsidRPr="00677183">
        <w:rPr>
          <w:spacing w:val="2"/>
        </w:rPr>
        <w:t>р</w:t>
      </w:r>
      <w:r w:rsidRPr="00677183">
        <w:rPr>
          <w:spacing w:val="-5"/>
        </w:rPr>
        <w:t>у</w:t>
      </w:r>
      <w:r w:rsidRPr="00677183">
        <w:t>ж</w:t>
      </w:r>
      <w:r w:rsidRPr="00677183">
        <w:rPr>
          <w:spacing w:val="-2"/>
        </w:rPr>
        <w:t>е</w:t>
      </w:r>
      <w:r w:rsidRPr="00677183">
        <w:rPr>
          <w:spacing w:val="-1"/>
        </w:rPr>
        <w:t>с</w:t>
      </w:r>
      <w:r w:rsidRPr="00677183">
        <w:t>т</w:t>
      </w:r>
      <w:r w:rsidRPr="00677183">
        <w:rPr>
          <w:spacing w:val="1"/>
        </w:rPr>
        <w:t>в</w:t>
      </w:r>
      <w:r w:rsidRPr="00677183">
        <w:rPr>
          <w:spacing w:val="-1"/>
        </w:rPr>
        <w:t>а</w:t>
      </w:r>
      <w:r w:rsidRPr="00677183">
        <w:t>т</w:t>
      </w:r>
      <w:r w:rsidRPr="00677183">
        <w:rPr>
          <w:spacing w:val="-1"/>
        </w:rPr>
        <w:t>а</w:t>
      </w:r>
      <w:r w:rsidRPr="00677183">
        <w:t>,</w:t>
      </w:r>
      <w:r w:rsidRPr="00677183">
        <w:rPr>
          <w:spacing w:val="54"/>
        </w:rPr>
        <w:t xml:space="preserve"> </w:t>
      </w:r>
      <w:r w:rsidRPr="00677183">
        <w:t>р</w:t>
      </w:r>
      <w:r w:rsidRPr="00677183">
        <w:rPr>
          <w:spacing w:val="-1"/>
        </w:rPr>
        <w:t>е</w:t>
      </w:r>
      <w:r w:rsidRPr="00677183">
        <w:t>ги</w:t>
      </w:r>
      <w:r w:rsidRPr="00677183">
        <w:rPr>
          <w:spacing w:val="-1"/>
        </w:rPr>
        <w:t>с</w:t>
      </w:r>
      <w:r w:rsidRPr="00677183">
        <w:t>трир</w:t>
      </w:r>
      <w:r w:rsidRPr="00677183">
        <w:rPr>
          <w:spacing w:val="-1"/>
        </w:rPr>
        <w:t>а</w:t>
      </w:r>
      <w:r w:rsidRPr="00677183">
        <w:t>ни</w:t>
      </w:r>
      <w:r w:rsidRPr="00677183">
        <w:rPr>
          <w:spacing w:val="53"/>
        </w:rPr>
        <w:t xml:space="preserve"> </w:t>
      </w:r>
      <w:r w:rsidRPr="00677183">
        <w:t>в</w:t>
      </w:r>
      <w:r w:rsidRPr="00677183">
        <w:rPr>
          <w:spacing w:val="54"/>
        </w:rPr>
        <w:t xml:space="preserve"> </w:t>
      </w:r>
      <w:r w:rsidRPr="00677183">
        <w:t>ю</w:t>
      </w:r>
      <w:r w:rsidRPr="00677183">
        <w:rPr>
          <w:spacing w:val="-3"/>
        </w:rPr>
        <w:t>р</w:t>
      </w:r>
      <w:r w:rsidRPr="00677183">
        <w:t>и</w:t>
      </w:r>
      <w:r w:rsidRPr="00677183">
        <w:rPr>
          <w:spacing w:val="-1"/>
        </w:rPr>
        <w:t>с</w:t>
      </w:r>
      <w:r w:rsidRPr="00677183">
        <w:t>д</w:t>
      </w:r>
      <w:r w:rsidRPr="00677183">
        <w:rPr>
          <w:spacing w:val="1"/>
        </w:rPr>
        <w:t>и</w:t>
      </w:r>
      <w:r w:rsidRPr="00677183">
        <w:rPr>
          <w:spacing w:val="-2"/>
        </w:rPr>
        <w:t>к</w:t>
      </w:r>
      <w:r w:rsidRPr="00677183">
        <w:t>ц</w:t>
      </w:r>
      <w:r w:rsidRPr="00677183">
        <w:rPr>
          <w:spacing w:val="-2"/>
        </w:rPr>
        <w:t>и</w:t>
      </w:r>
      <w:r w:rsidRPr="00677183">
        <w:t>и</w:t>
      </w:r>
      <w:r w:rsidRPr="00677183">
        <w:rPr>
          <w:spacing w:val="53"/>
        </w:rPr>
        <w:t xml:space="preserve"> </w:t>
      </w:r>
      <w:r w:rsidRPr="00677183">
        <w:t>с пр</w:t>
      </w:r>
      <w:r w:rsidRPr="00677183">
        <w:rPr>
          <w:spacing w:val="-1"/>
        </w:rPr>
        <w:t>е</w:t>
      </w:r>
      <w:r w:rsidRPr="00677183">
        <w:t>фер</w:t>
      </w:r>
      <w:r w:rsidRPr="00677183">
        <w:rPr>
          <w:spacing w:val="-2"/>
        </w:rPr>
        <w:t>е</w:t>
      </w:r>
      <w:r w:rsidRPr="00677183">
        <w:t>нци</w:t>
      </w:r>
      <w:r w:rsidRPr="00677183">
        <w:rPr>
          <w:spacing w:val="-1"/>
        </w:rPr>
        <w:t>а</w:t>
      </w:r>
      <w:r w:rsidRPr="00677183">
        <w:t>л</w:t>
      </w:r>
      <w:r w:rsidRPr="00677183">
        <w:rPr>
          <w:spacing w:val="-1"/>
        </w:rPr>
        <w:t>е</w:t>
      </w:r>
      <w:r w:rsidRPr="00677183">
        <w:t>н д</w:t>
      </w:r>
      <w:r w:rsidRPr="00677183">
        <w:rPr>
          <w:spacing w:val="-1"/>
        </w:rPr>
        <w:t>а</w:t>
      </w:r>
      <w:r w:rsidRPr="00677183">
        <w:t>нъ</w:t>
      </w:r>
      <w:r w:rsidRPr="00677183">
        <w:rPr>
          <w:spacing w:val="-3"/>
        </w:rPr>
        <w:t>ч</w:t>
      </w:r>
      <w:r w:rsidRPr="00677183">
        <w:rPr>
          <w:spacing w:val="-1"/>
        </w:rPr>
        <w:t>е</w:t>
      </w:r>
      <w:r w:rsidRPr="00677183">
        <w:t>н р</w:t>
      </w:r>
      <w:r w:rsidRPr="00677183">
        <w:rPr>
          <w:spacing w:val="-1"/>
        </w:rPr>
        <w:t>е</w:t>
      </w:r>
      <w:r w:rsidRPr="00677183">
        <w:t>жи</w:t>
      </w:r>
      <w:r w:rsidRPr="00677183">
        <w:rPr>
          <w:spacing w:val="-1"/>
        </w:rPr>
        <w:t>м</w:t>
      </w:r>
      <w:r w:rsidRPr="00677183">
        <w:t xml:space="preserve">, </w:t>
      </w:r>
      <w:r w:rsidRPr="00677183">
        <w:rPr>
          <w:spacing w:val="-1"/>
        </w:rPr>
        <w:t>с</w:t>
      </w:r>
      <w:r w:rsidRPr="00677183">
        <w:t>вър</w:t>
      </w:r>
      <w:r w:rsidRPr="00677183">
        <w:rPr>
          <w:spacing w:val="1"/>
        </w:rPr>
        <w:t>з</w:t>
      </w:r>
      <w:r w:rsidRPr="00677183">
        <w:rPr>
          <w:spacing w:val="-1"/>
        </w:rPr>
        <w:t>а</w:t>
      </w:r>
      <w:r w:rsidRPr="00677183">
        <w:t>ните</w:t>
      </w:r>
      <w:r w:rsidRPr="00677183">
        <w:rPr>
          <w:spacing w:val="-1"/>
        </w:rPr>
        <w:t xml:space="preserve"> </w:t>
      </w:r>
      <w:r w:rsidRPr="00677183">
        <w:t>с</w:t>
      </w:r>
      <w:r w:rsidRPr="00677183">
        <w:rPr>
          <w:spacing w:val="-1"/>
        </w:rPr>
        <w:t xml:space="preserve"> </w:t>
      </w:r>
      <w:r w:rsidRPr="00677183">
        <w:t>тях</w:t>
      </w:r>
      <w:r w:rsidRPr="00677183">
        <w:rPr>
          <w:spacing w:val="2"/>
        </w:rPr>
        <w:t xml:space="preserve"> </w:t>
      </w:r>
      <w:r w:rsidRPr="00677183">
        <w:rPr>
          <w:spacing w:val="-3"/>
        </w:rPr>
        <w:t>л</w:t>
      </w:r>
      <w:r w:rsidRPr="00677183">
        <w:t>ица</w:t>
      </w:r>
      <w:r w:rsidRPr="00677183">
        <w:rPr>
          <w:spacing w:val="-1"/>
        </w:rPr>
        <w:t xml:space="preserve"> </w:t>
      </w:r>
      <w:r w:rsidRPr="00677183">
        <w:t>и</w:t>
      </w:r>
      <w:r w:rsidRPr="00677183">
        <w:rPr>
          <w:spacing w:val="-2"/>
        </w:rPr>
        <w:t xml:space="preserve"> </w:t>
      </w:r>
      <w:r w:rsidRPr="00677183">
        <w:t>т</w:t>
      </w:r>
      <w:r w:rsidRPr="00677183">
        <w:rPr>
          <w:spacing w:val="-1"/>
        </w:rPr>
        <w:t>е</w:t>
      </w:r>
      <w:r w:rsidRPr="00677183">
        <w:t>хн</w:t>
      </w:r>
      <w:r w:rsidRPr="00677183">
        <w:rPr>
          <w:spacing w:val="-2"/>
        </w:rPr>
        <w:t>и</w:t>
      </w:r>
      <w:r w:rsidRPr="00677183">
        <w:t>те</w:t>
      </w:r>
      <w:r w:rsidRPr="00677183">
        <w:rPr>
          <w:spacing w:val="-1"/>
        </w:rPr>
        <w:t xml:space="preserve"> </w:t>
      </w:r>
      <w:r w:rsidRPr="00677183">
        <w:t>д</w:t>
      </w:r>
      <w:r w:rsidRPr="00677183">
        <w:rPr>
          <w:spacing w:val="-1"/>
        </w:rPr>
        <w:t>е</w:t>
      </w:r>
      <w:r w:rsidRPr="00677183">
        <w:t>й</w:t>
      </w:r>
      <w:r w:rsidRPr="00677183">
        <w:rPr>
          <w:spacing w:val="-1"/>
        </w:rPr>
        <w:t>с</w:t>
      </w:r>
      <w:r w:rsidRPr="00677183">
        <w:t>твит</w:t>
      </w:r>
      <w:r w:rsidRPr="00677183">
        <w:rPr>
          <w:spacing w:val="-1"/>
        </w:rPr>
        <w:t>е</w:t>
      </w:r>
      <w:r w:rsidRPr="00677183">
        <w:t>л</w:t>
      </w:r>
      <w:r w:rsidRPr="00677183">
        <w:rPr>
          <w:spacing w:val="-1"/>
        </w:rPr>
        <w:t>н</w:t>
      </w:r>
      <w:r w:rsidRPr="00677183">
        <w:t xml:space="preserve">и </w:t>
      </w:r>
      <w:r w:rsidRPr="00677183">
        <w:rPr>
          <w:spacing w:val="-1"/>
        </w:rPr>
        <w:t>с</w:t>
      </w:r>
      <w:r w:rsidRPr="00677183">
        <w:t>об</w:t>
      </w:r>
      <w:r w:rsidRPr="00677183">
        <w:rPr>
          <w:spacing w:val="-1"/>
        </w:rPr>
        <w:t>с</w:t>
      </w:r>
      <w:r w:rsidRPr="00677183">
        <w:t>тв</w:t>
      </w:r>
      <w:r w:rsidRPr="00677183">
        <w:rPr>
          <w:spacing w:val="-2"/>
        </w:rPr>
        <w:t>е</w:t>
      </w:r>
      <w:r w:rsidRPr="00677183">
        <w:t>ници.</w:t>
      </w:r>
    </w:p>
    <w:p w:rsidR="00677183" w:rsidRPr="00677183" w:rsidRDefault="00677183" w:rsidP="00677183">
      <w:pPr>
        <w:spacing w:after="0" w:line="240" w:lineRule="auto"/>
        <w:jc w:val="both"/>
        <w:rPr>
          <w:sz w:val="24"/>
          <w:szCs w:val="24"/>
        </w:rPr>
      </w:pPr>
    </w:p>
    <w:p w:rsidR="00677183" w:rsidRPr="00677183" w:rsidRDefault="00677183" w:rsidP="00677183">
      <w:pPr>
        <w:spacing w:after="0" w:line="360" w:lineRule="auto"/>
        <w:ind w:left="360"/>
        <w:jc w:val="both"/>
        <w:rPr>
          <w:rFonts w:ascii="Times New Roman" w:hAnsi="Times New Roman"/>
          <w:b/>
          <w:sz w:val="24"/>
          <w:szCs w:val="24"/>
        </w:rPr>
      </w:pPr>
      <w:r w:rsidRPr="00677183">
        <w:rPr>
          <w:rFonts w:ascii="Times New Roman" w:hAnsi="Times New Roman"/>
          <w:b/>
          <w:sz w:val="24"/>
          <w:szCs w:val="24"/>
        </w:rPr>
        <w:t>Дата ................................. г.</w:t>
      </w:r>
      <w:r w:rsidRPr="00677183">
        <w:rPr>
          <w:rFonts w:ascii="Times New Roman" w:hAnsi="Times New Roman"/>
          <w:b/>
          <w:sz w:val="24"/>
          <w:szCs w:val="24"/>
        </w:rPr>
        <w:tab/>
      </w:r>
      <w:r w:rsidRPr="00677183">
        <w:rPr>
          <w:rFonts w:ascii="Times New Roman" w:hAnsi="Times New Roman"/>
          <w:b/>
          <w:sz w:val="24"/>
          <w:szCs w:val="24"/>
        </w:rPr>
        <w:tab/>
        <w:t>ПОДПИС И ПЕЧАТ: ........................</w:t>
      </w:r>
    </w:p>
    <w:p w:rsidR="00677183" w:rsidRDefault="00677183" w:rsidP="00677183">
      <w:pPr>
        <w:spacing w:after="0" w:line="360" w:lineRule="auto"/>
        <w:ind w:right="-468"/>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 xml:space="preserve">                                                                                  /длъжност и име/</w:t>
      </w:r>
    </w:p>
    <w:p w:rsidR="00677183" w:rsidRDefault="00677183">
      <w:pPr>
        <w:rPr>
          <w:rFonts w:ascii="Times New Roman" w:eastAsia="Times New Roman" w:hAnsi="Times New Roman"/>
          <w:b/>
          <w:sz w:val="24"/>
          <w:szCs w:val="24"/>
          <w:lang w:eastAsia="bg-BG"/>
        </w:rPr>
      </w:pPr>
      <w:r>
        <w:rPr>
          <w:rFonts w:ascii="Times New Roman" w:eastAsia="Times New Roman" w:hAnsi="Times New Roman"/>
          <w:b/>
          <w:sz w:val="24"/>
          <w:szCs w:val="24"/>
          <w:lang w:eastAsia="bg-BG"/>
        </w:rPr>
        <w:br w:type="page"/>
      </w:r>
    </w:p>
    <w:p w:rsidR="00677183" w:rsidRPr="0024235C" w:rsidRDefault="00677183" w:rsidP="00677183">
      <w:pPr>
        <w:spacing w:after="0" w:line="360" w:lineRule="auto"/>
        <w:ind w:left="1080"/>
        <w:contextualSpacing/>
        <w:jc w:val="right"/>
        <w:rPr>
          <w:rFonts w:ascii="Times New Roman" w:eastAsia="Times New Roman" w:hAnsi="Times New Roman"/>
          <w:b/>
          <w:i/>
          <w:sz w:val="24"/>
          <w:szCs w:val="24"/>
        </w:rPr>
      </w:pPr>
      <w:r w:rsidRPr="0024235C">
        <w:rPr>
          <w:rFonts w:ascii="Times New Roman" w:eastAsia="Times New Roman" w:hAnsi="Times New Roman"/>
          <w:b/>
          <w:sz w:val="24"/>
          <w:szCs w:val="24"/>
        </w:rPr>
        <w:lastRenderedPageBreak/>
        <w:t xml:space="preserve">Образец № </w:t>
      </w:r>
      <w:r>
        <w:rPr>
          <w:rFonts w:ascii="Times New Roman" w:eastAsia="Times New Roman" w:hAnsi="Times New Roman"/>
          <w:b/>
          <w:sz w:val="24"/>
          <w:szCs w:val="24"/>
        </w:rPr>
        <w:t>9</w:t>
      </w:r>
    </w:p>
    <w:p w:rsidR="00677183" w:rsidRDefault="00677183" w:rsidP="00677183">
      <w:pPr>
        <w:spacing w:after="0" w:line="240" w:lineRule="auto"/>
        <w:jc w:val="center"/>
        <w:textAlignment w:val="center"/>
        <w:rPr>
          <w:rFonts w:ascii="Times New Roman" w:eastAsia="Times New Roman" w:hAnsi="Times New Roman"/>
          <w:b/>
          <w:sz w:val="24"/>
          <w:szCs w:val="24"/>
          <w:lang w:eastAsia="bg-BG"/>
        </w:rPr>
      </w:pPr>
    </w:p>
    <w:p w:rsidR="00677183" w:rsidRDefault="00677183" w:rsidP="00677183">
      <w:pPr>
        <w:spacing w:after="0" w:line="240" w:lineRule="auto"/>
        <w:jc w:val="center"/>
        <w:textAlignment w:val="center"/>
        <w:rPr>
          <w:rFonts w:ascii="Times New Roman" w:eastAsia="Times New Roman" w:hAnsi="Times New Roman"/>
          <w:b/>
          <w:sz w:val="24"/>
          <w:szCs w:val="24"/>
          <w:lang w:eastAsia="bg-BG"/>
        </w:rPr>
      </w:pPr>
      <w:r w:rsidRPr="009B5092">
        <w:rPr>
          <w:rFonts w:ascii="Times New Roman" w:eastAsia="Times New Roman" w:hAnsi="Times New Roman"/>
          <w:b/>
          <w:sz w:val="24"/>
          <w:szCs w:val="24"/>
          <w:lang w:eastAsia="bg-BG"/>
        </w:rPr>
        <w:t>Д</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Е</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К</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Л</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А</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Р</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А</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Ц</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И</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Я</w:t>
      </w:r>
    </w:p>
    <w:p w:rsidR="00677183" w:rsidRDefault="00677183" w:rsidP="00677183">
      <w:pPr>
        <w:spacing w:after="0" w:line="240" w:lineRule="auto"/>
        <w:jc w:val="center"/>
        <w:textAlignment w:val="center"/>
        <w:rPr>
          <w:rFonts w:ascii="Times New Roman" w:eastAsia="Times New Roman" w:hAnsi="Times New Roman"/>
          <w:b/>
          <w:sz w:val="24"/>
          <w:szCs w:val="24"/>
          <w:lang w:eastAsia="bg-BG"/>
        </w:rPr>
      </w:pPr>
    </w:p>
    <w:p w:rsidR="00677183" w:rsidRPr="00AD3E7F" w:rsidRDefault="00677183" w:rsidP="00677183">
      <w:pPr>
        <w:spacing w:after="0" w:line="240" w:lineRule="auto"/>
        <w:jc w:val="center"/>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по чл. 42, ал. 2, т. 2 от ЗМИП</w:t>
      </w: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 </w:t>
      </w:r>
    </w:p>
    <w:p w:rsidR="00677183" w:rsidRDefault="00677183" w:rsidP="00677183">
      <w:pPr>
        <w:jc w:val="center"/>
        <w:rPr>
          <w:rFonts w:ascii="Times New Roman" w:hAnsi="Times New Roman"/>
          <w:b/>
          <w:i/>
        </w:rPr>
      </w:pPr>
      <w:r w:rsidRPr="007328BB">
        <w:rPr>
          <w:rFonts w:ascii="Times New Roman" w:hAnsi="Times New Roman"/>
          <w:b/>
          <w:i/>
        </w:rPr>
        <w:t>(попълва се само от участника, избран за изпълнител на поръчката</w:t>
      </w:r>
      <w:r>
        <w:rPr>
          <w:rFonts w:ascii="Times New Roman" w:hAnsi="Times New Roman"/>
          <w:b/>
          <w:i/>
        </w:rPr>
        <w:t xml:space="preserve"> при сключване на договор</w:t>
      </w:r>
      <w:r w:rsidRPr="007328BB">
        <w:rPr>
          <w:rFonts w:ascii="Times New Roman" w:hAnsi="Times New Roman"/>
          <w:b/>
          <w:i/>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Долуподписаният/ата: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i/>
          <w:iCs/>
          <w:sz w:val="24"/>
          <w:szCs w:val="24"/>
          <w:lang w:eastAsia="bg-BG"/>
        </w:rPr>
        <w:t>(име, презиме, фамилия)</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ЕГН/ЛНЧ/официален личен идентификационен номер или друг уникален елемент за установяване на самоличността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постоянен адрес: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гражданство/а: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документ за самоличност: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Default="00677183" w:rsidP="00677183">
      <w:pPr>
        <w:spacing w:after="0" w:line="240" w:lineRule="auto"/>
        <w:jc w:val="center"/>
        <w:textAlignment w:val="center"/>
        <w:rPr>
          <w:rFonts w:ascii="Times New Roman" w:eastAsia="Times New Roman" w:hAnsi="Times New Roman"/>
          <w:b/>
          <w:sz w:val="24"/>
          <w:szCs w:val="24"/>
          <w:lang w:eastAsia="bg-BG"/>
        </w:rPr>
      </w:pPr>
      <w:r w:rsidRPr="00BF30E0">
        <w:rPr>
          <w:rFonts w:ascii="Times New Roman" w:eastAsia="Times New Roman" w:hAnsi="Times New Roman"/>
          <w:b/>
          <w:sz w:val="24"/>
          <w:szCs w:val="24"/>
          <w:lang w:eastAsia="bg-BG"/>
        </w:rPr>
        <w:t>ДЕКЛАРИРАМ:</w:t>
      </w:r>
    </w:p>
    <w:p w:rsidR="00677183" w:rsidRPr="00BF30E0" w:rsidRDefault="00677183" w:rsidP="00677183">
      <w:pPr>
        <w:spacing w:after="0" w:line="240" w:lineRule="auto"/>
        <w:jc w:val="center"/>
        <w:textAlignment w:val="center"/>
        <w:rPr>
          <w:rFonts w:ascii="Times New Roman" w:eastAsia="Times New Roman" w:hAnsi="Times New Roman"/>
          <w:b/>
          <w:sz w:val="24"/>
          <w:szCs w:val="24"/>
          <w:lang w:eastAsia="bg-BG"/>
        </w:rPr>
      </w:pP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u w:val="thick"/>
          <w:lang w:eastAsia="bg-BG"/>
        </w:rPr>
        <w:t>  Попадам</w:t>
      </w:r>
      <w:r w:rsidRPr="00AD3E7F">
        <w:rPr>
          <w:rFonts w:ascii="Times New Roman" w:eastAsia="Times New Roman" w:hAnsi="Times New Roman"/>
          <w:sz w:val="24"/>
          <w:szCs w:val="24"/>
          <w:lang w:eastAsia="bg-BG"/>
        </w:rPr>
        <w:t xml:space="preserve"> в следната категория по чл. 36, ал. 2 от ЗМИП (посочва се конкретната категория</w:t>
      </w:r>
      <w:r w:rsidRPr="00AD3E7F">
        <w:rPr>
          <w:rFonts w:ascii="Times New Roman" w:eastAsia="Times New Roman" w:hAnsi="Times New Roman"/>
          <w:sz w:val="24"/>
          <w:szCs w:val="24"/>
          <w:vertAlign w:val="superscript"/>
          <w:lang w:eastAsia="bg-BG"/>
        </w:rPr>
        <w:t>1</w:t>
      </w:r>
      <w:r w:rsidRPr="00AD3E7F">
        <w:rPr>
          <w:rFonts w:ascii="Times New Roman" w:eastAsia="Times New Roman" w:hAnsi="Times New Roman"/>
          <w:sz w:val="24"/>
          <w:szCs w:val="24"/>
          <w:lang w:eastAsia="bg-BG"/>
        </w:rPr>
        <w:t>):</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държавни глави, ръководители на правителства, министри и заместник-министри или помощник-министри;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парламенти или на други законодателни органи;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сметна палата;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управителни органи на централни банки;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посланици и управляващи дипломатически мисии;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висши офицери от въоръжените сили;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административни, управителни или надзорни органи на държавни предприятия и търговски дружества с едноличен собственик - държавата;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кметове и заместник-кметове на общини, кметове и заместник-кметове на райони и председатели на общински съвети;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управителните органи на политически партии;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Не попадам</w:t>
      </w:r>
      <w:r w:rsidRPr="00AD3E7F">
        <w:rPr>
          <w:rFonts w:ascii="Times New Roman" w:eastAsia="Times New Roman" w:hAnsi="Times New Roman"/>
          <w:sz w:val="24"/>
          <w:szCs w:val="24"/>
          <w:lang w:eastAsia="bg-BG"/>
        </w:rPr>
        <w:t xml:space="preserve"> в категориите по </w:t>
      </w:r>
      <w:r w:rsidRPr="00AD3E7F">
        <w:rPr>
          <w:rFonts w:ascii="Times New Roman" w:eastAsia="Times New Roman" w:hAnsi="Times New Roman"/>
          <w:sz w:val="24"/>
          <w:szCs w:val="24"/>
          <w:u w:val="single"/>
          <w:lang w:eastAsia="bg-BG"/>
        </w:rPr>
        <w:t>чл. 36, ал. 2 от ЗМИП</w:t>
      </w:r>
      <w:r w:rsidRPr="00AD3E7F">
        <w:rPr>
          <w:rFonts w:ascii="Times New Roman" w:eastAsia="Times New Roman" w:hAnsi="Times New Roman"/>
          <w:sz w:val="24"/>
          <w:szCs w:val="24"/>
          <w:lang w:eastAsia="bg-BG"/>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През последните 12 месеца съм попадал</w:t>
      </w:r>
      <w:r w:rsidRPr="00AD3E7F">
        <w:rPr>
          <w:rFonts w:ascii="Times New Roman" w:eastAsia="Times New Roman" w:hAnsi="Times New Roman"/>
          <w:sz w:val="24"/>
          <w:szCs w:val="24"/>
          <w:lang w:eastAsia="bg-BG"/>
        </w:rPr>
        <w:t xml:space="preserve"> в следната категория по </w:t>
      </w:r>
      <w:r w:rsidRPr="00AD3E7F">
        <w:rPr>
          <w:rFonts w:ascii="Times New Roman" w:eastAsia="Times New Roman" w:hAnsi="Times New Roman"/>
          <w:sz w:val="24"/>
          <w:szCs w:val="24"/>
          <w:u w:val="single"/>
          <w:lang w:eastAsia="bg-BG"/>
        </w:rPr>
        <w:t>чл. 36, ал. 2 от ЗМИП</w:t>
      </w:r>
      <w:r w:rsidRPr="00AD3E7F">
        <w:rPr>
          <w:rFonts w:ascii="Times New Roman" w:eastAsia="Times New Roman" w:hAnsi="Times New Roman"/>
          <w:sz w:val="24"/>
          <w:szCs w:val="24"/>
          <w:lang w:eastAsia="bg-BG"/>
        </w:rPr>
        <w:t xml:space="preserve"> (посочва се конкретната категория):</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Pr>
          <w:rFonts w:ascii="Wingdings 2" w:hAnsi="Wingdings 2"/>
          <w:color w:val="000000"/>
        </w:rPr>
        <w:t></w:t>
      </w:r>
      <w:r w:rsidRPr="00AD3E7F">
        <w:rPr>
          <w:rFonts w:ascii="Times New Roman" w:eastAsia="Times New Roman" w:hAnsi="Times New Roman"/>
          <w:sz w:val="24"/>
          <w:szCs w:val="24"/>
          <w:u w:val="thick"/>
          <w:lang w:eastAsia="bg-BG"/>
        </w:rPr>
        <w:t>През последните 12 месеца не съм попадал</w:t>
      </w:r>
      <w:r w:rsidRPr="00AD3E7F">
        <w:rPr>
          <w:rFonts w:ascii="Times New Roman" w:eastAsia="Times New Roman" w:hAnsi="Times New Roman"/>
          <w:sz w:val="24"/>
          <w:szCs w:val="24"/>
          <w:lang w:eastAsia="bg-BG"/>
        </w:rPr>
        <w:t xml:space="preserve"> в категориите по </w:t>
      </w:r>
      <w:r w:rsidRPr="00AD3E7F">
        <w:rPr>
          <w:rFonts w:ascii="Times New Roman" w:eastAsia="Times New Roman" w:hAnsi="Times New Roman"/>
          <w:sz w:val="24"/>
          <w:szCs w:val="24"/>
          <w:u w:val="single"/>
          <w:lang w:eastAsia="bg-BG"/>
        </w:rPr>
        <w:t>чл. 36, ал. 2 от ЗМИП</w:t>
      </w:r>
      <w:r w:rsidRPr="00AD3E7F">
        <w:rPr>
          <w:rFonts w:ascii="Times New Roman" w:eastAsia="Times New Roman" w:hAnsi="Times New Roman"/>
          <w:sz w:val="24"/>
          <w:szCs w:val="24"/>
          <w:lang w:eastAsia="bg-BG"/>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Попадам</w:t>
      </w:r>
      <w:r w:rsidRPr="00AD3E7F">
        <w:rPr>
          <w:rFonts w:ascii="Times New Roman" w:eastAsia="Times New Roman" w:hAnsi="Times New Roman"/>
          <w:sz w:val="24"/>
          <w:szCs w:val="24"/>
          <w:lang w:eastAsia="bg-BG"/>
        </w:rPr>
        <w:t xml:space="preserve"> в следната категория по </w:t>
      </w:r>
      <w:r w:rsidRPr="00AD3E7F">
        <w:rPr>
          <w:rFonts w:ascii="Times New Roman" w:eastAsia="Times New Roman" w:hAnsi="Times New Roman"/>
          <w:sz w:val="24"/>
          <w:szCs w:val="24"/>
          <w:u w:val="single"/>
          <w:lang w:eastAsia="bg-BG"/>
        </w:rPr>
        <w:t>чл. 36, ал. 5 от ЗМИП</w:t>
      </w:r>
      <w:r w:rsidRPr="00AD3E7F">
        <w:rPr>
          <w:rFonts w:ascii="Times New Roman" w:eastAsia="Times New Roman" w:hAnsi="Times New Roman"/>
          <w:sz w:val="24"/>
          <w:szCs w:val="24"/>
          <w:lang w:eastAsia="bg-BG"/>
        </w:rPr>
        <w:t xml:space="preserve"> (посочва се конкретната категория):</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lastRenderedPageBreak/>
        <w:t></w:t>
      </w:r>
      <w:r w:rsidRPr="00AD3E7F">
        <w:rPr>
          <w:rFonts w:ascii="Times New Roman" w:eastAsia="Times New Roman" w:hAnsi="Times New Roman"/>
          <w:sz w:val="24"/>
          <w:szCs w:val="24"/>
          <w:lang w:eastAsia="bg-BG"/>
        </w:rPr>
        <w:t xml:space="preserve"> съпрузите или лицата, които живеят във фактическо съжителство на съпружески начала;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роднините по съребрена линия от втора степен и техните съпрузи или лицата, с които роднините по съребрена линия от втора степен живеят във фактическо съжителство на съпружески начала;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физическо лице, което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Не попадам</w:t>
      </w:r>
      <w:r w:rsidRPr="00AD3E7F">
        <w:rPr>
          <w:rFonts w:ascii="Times New Roman" w:eastAsia="Times New Roman" w:hAnsi="Times New Roman"/>
          <w:sz w:val="24"/>
          <w:szCs w:val="24"/>
          <w:lang w:eastAsia="bg-BG"/>
        </w:rPr>
        <w:t xml:space="preserve"> в категориите по </w:t>
      </w:r>
      <w:r w:rsidRPr="00AD3E7F">
        <w:rPr>
          <w:rFonts w:ascii="Times New Roman" w:eastAsia="Times New Roman" w:hAnsi="Times New Roman"/>
          <w:sz w:val="24"/>
          <w:szCs w:val="24"/>
          <w:u w:val="single"/>
          <w:lang w:eastAsia="bg-BG"/>
        </w:rPr>
        <w:t>чл. 36, ал. 5 от ЗМИП</w:t>
      </w:r>
      <w:r w:rsidRPr="00AD3E7F">
        <w:rPr>
          <w:rFonts w:ascii="Times New Roman" w:eastAsia="Times New Roman" w:hAnsi="Times New Roman"/>
          <w:sz w:val="24"/>
          <w:szCs w:val="24"/>
          <w:lang w:eastAsia="bg-BG"/>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През последните 12 месеца съм попадал</w:t>
      </w:r>
      <w:r w:rsidRPr="00AD3E7F">
        <w:rPr>
          <w:rFonts w:ascii="Times New Roman" w:eastAsia="Times New Roman" w:hAnsi="Times New Roman"/>
          <w:sz w:val="24"/>
          <w:szCs w:val="24"/>
          <w:lang w:eastAsia="bg-BG"/>
        </w:rPr>
        <w:t xml:space="preserve"> в следната категория по </w:t>
      </w:r>
      <w:r w:rsidRPr="00AD3E7F">
        <w:rPr>
          <w:rFonts w:ascii="Times New Roman" w:eastAsia="Times New Roman" w:hAnsi="Times New Roman"/>
          <w:sz w:val="24"/>
          <w:szCs w:val="24"/>
          <w:u w:val="single"/>
          <w:lang w:eastAsia="bg-BG"/>
        </w:rPr>
        <w:t>чл. 36, ал. 5 от ЗМИП</w:t>
      </w:r>
      <w:r w:rsidRPr="00AD3E7F">
        <w:rPr>
          <w:rFonts w:ascii="Times New Roman" w:eastAsia="Times New Roman" w:hAnsi="Times New Roman"/>
          <w:sz w:val="24"/>
          <w:szCs w:val="24"/>
          <w:lang w:eastAsia="bg-BG"/>
        </w:rPr>
        <w:t xml:space="preserve"> (посочва се конкретната категория):</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През последните 12 месеца не съм попадал</w:t>
      </w:r>
      <w:r w:rsidRPr="00AD3E7F">
        <w:rPr>
          <w:rFonts w:ascii="Times New Roman" w:eastAsia="Times New Roman" w:hAnsi="Times New Roman"/>
          <w:sz w:val="24"/>
          <w:szCs w:val="24"/>
          <w:lang w:eastAsia="bg-BG"/>
        </w:rPr>
        <w:t xml:space="preserve"> в категориите по </w:t>
      </w:r>
      <w:r w:rsidRPr="00AD3E7F">
        <w:rPr>
          <w:rFonts w:ascii="Times New Roman" w:eastAsia="Times New Roman" w:hAnsi="Times New Roman"/>
          <w:sz w:val="24"/>
          <w:szCs w:val="24"/>
          <w:u w:val="single"/>
          <w:lang w:eastAsia="bg-BG"/>
        </w:rPr>
        <w:t>чл. 36, ал. 5 от ЗМИП</w:t>
      </w:r>
      <w:r w:rsidRPr="00AD3E7F">
        <w:rPr>
          <w:rFonts w:ascii="Times New Roman" w:eastAsia="Times New Roman" w:hAnsi="Times New Roman"/>
          <w:sz w:val="24"/>
          <w:szCs w:val="24"/>
          <w:lang w:eastAsia="bg-BG"/>
        </w:rPr>
        <w:t>.</w:t>
      </w:r>
    </w:p>
    <w:p w:rsidR="00677183" w:rsidRDefault="00677183" w:rsidP="00677183">
      <w:pPr>
        <w:keepNext/>
        <w:spacing w:after="0" w:line="261" w:lineRule="auto"/>
        <w:ind w:firstLine="737"/>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 </w:t>
      </w:r>
    </w:p>
    <w:p w:rsidR="00677183" w:rsidRPr="00AD3E7F" w:rsidRDefault="00677183" w:rsidP="00677183">
      <w:pPr>
        <w:keepNext/>
        <w:spacing w:after="0" w:line="261" w:lineRule="auto"/>
        <w:ind w:firstLine="737"/>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Предоставям следната допълнителна информация във връзка с принадлежността ми към горепосочената категория/и:</w:t>
      </w:r>
    </w:p>
    <w:p w:rsidR="00677183" w:rsidRPr="00AD3E7F" w:rsidRDefault="00677183" w:rsidP="00677183">
      <w:pPr>
        <w:keepNext/>
        <w:spacing w:after="0" w:line="261" w:lineRule="auto"/>
        <w:ind w:firstLine="737"/>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w:t>
      </w:r>
    </w:p>
    <w:p w:rsidR="00677183" w:rsidRDefault="00677183" w:rsidP="00677183">
      <w:pPr>
        <w:keepNext/>
        <w:spacing w:after="0" w:line="261" w:lineRule="auto"/>
        <w:ind w:firstLine="283"/>
        <w:jc w:val="both"/>
        <w:textAlignment w:val="center"/>
        <w:rPr>
          <w:rFonts w:ascii="Times New Roman" w:eastAsia="Times New Roman" w:hAnsi="Times New Roman"/>
          <w:sz w:val="24"/>
          <w:szCs w:val="24"/>
          <w:lang w:eastAsia="bg-BG"/>
        </w:rPr>
      </w:pPr>
    </w:p>
    <w:p w:rsidR="00677183" w:rsidRDefault="00677183" w:rsidP="00677183">
      <w:pPr>
        <w:keepNext/>
        <w:spacing w:after="0" w:line="261" w:lineRule="auto"/>
        <w:ind w:firstLine="283"/>
        <w:jc w:val="both"/>
        <w:textAlignment w:val="center"/>
        <w:rPr>
          <w:rFonts w:ascii="Times New Roman" w:eastAsia="Times New Roman" w:hAnsi="Times New Roman"/>
          <w:sz w:val="24"/>
          <w:szCs w:val="24"/>
          <w:lang w:eastAsia="bg-BG"/>
        </w:rPr>
      </w:pPr>
    </w:p>
    <w:p w:rsidR="00677183" w:rsidRDefault="00677183" w:rsidP="00677183">
      <w:pPr>
        <w:keepNext/>
        <w:spacing w:after="0" w:line="261" w:lineRule="auto"/>
        <w:ind w:firstLine="283"/>
        <w:jc w:val="both"/>
        <w:textAlignment w:val="center"/>
        <w:rPr>
          <w:rFonts w:ascii="Times New Roman" w:eastAsia="Times New Roman" w:hAnsi="Times New Roman"/>
          <w:sz w:val="24"/>
          <w:szCs w:val="24"/>
          <w:lang w:eastAsia="bg-BG"/>
        </w:rPr>
      </w:pPr>
    </w:p>
    <w:p w:rsidR="00677183" w:rsidRPr="00AD3E7F" w:rsidRDefault="00677183" w:rsidP="00677183">
      <w:pPr>
        <w:keepNext/>
        <w:spacing w:after="0" w:line="261" w:lineRule="auto"/>
        <w:ind w:firstLine="283"/>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 xml:space="preserve">Известна ми е наказателната отговорност по </w:t>
      </w:r>
      <w:r w:rsidRPr="00AD3E7F">
        <w:rPr>
          <w:rFonts w:ascii="Times New Roman" w:eastAsia="Times New Roman" w:hAnsi="Times New Roman"/>
          <w:sz w:val="24"/>
          <w:szCs w:val="24"/>
          <w:u w:val="single"/>
          <w:lang w:eastAsia="bg-BG"/>
        </w:rPr>
        <w:t>чл. 313 от Наказателния кодекс</w:t>
      </w:r>
      <w:r w:rsidRPr="00AD3E7F">
        <w:rPr>
          <w:rFonts w:ascii="Times New Roman" w:eastAsia="Times New Roman" w:hAnsi="Times New Roman"/>
          <w:sz w:val="24"/>
          <w:szCs w:val="24"/>
          <w:lang w:eastAsia="bg-BG"/>
        </w:rPr>
        <w:t xml:space="preserve"> за деклариране на неверни обстоятелства.</w:t>
      </w:r>
    </w:p>
    <w:p w:rsidR="00677183" w:rsidRPr="00AD3E7F" w:rsidRDefault="00677183" w:rsidP="00677183">
      <w:pPr>
        <w:keepNext/>
        <w:spacing w:after="0" w:line="261" w:lineRule="auto"/>
        <w:ind w:firstLine="283"/>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 </w:t>
      </w: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Pr="00BF30E0" w:rsidRDefault="00677183" w:rsidP="00677183">
      <w:pPr>
        <w:jc w:val="center"/>
        <w:rPr>
          <w:rFonts w:ascii="Times New Roman" w:hAnsi="Times New Roman"/>
          <w:b/>
          <w:sz w:val="32"/>
          <w:szCs w:val="32"/>
        </w:rPr>
      </w:pPr>
      <w:r w:rsidRPr="00BF30E0">
        <w:rPr>
          <w:rFonts w:ascii="Times New Roman" w:eastAsia="Times New Roman" w:hAnsi="Times New Roman"/>
          <w:b/>
          <w:sz w:val="24"/>
          <w:szCs w:val="24"/>
          <w:lang w:eastAsia="bg-BG"/>
        </w:rPr>
        <w:t>ДАТА: ...............                                                                ДЕКЛАРАТОР: ........................</w:t>
      </w:r>
    </w:p>
    <w:p w:rsidR="00677183" w:rsidRDefault="00677183" w:rsidP="00677183">
      <w:pPr>
        <w:rPr>
          <w:rFonts w:ascii="Times New Roman" w:hAnsi="Times New Roman"/>
          <w:b/>
          <w:sz w:val="32"/>
          <w:szCs w:val="32"/>
        </w:rPr>
      </w:pPr>
      <w:r>
        <w:rPr>
          <w:rFonts w:ascii="Times New Roman" w:hAnsi="Times New Roman"/>
          <w:b/>
          <w:sz w:val="32"/>
          <w:szCs w:val="32"/>
        </w:rPr>
        <w:br w:type="page"/>
      </w:r>
    </w:p>
    <w:p w:rsidR="00677183" w:rsidRPr="0024235C" w:rsidRDefault="00677183" w:rsidP="002046EB">
      <w:pPr>
        <w:spacing w:after="0" w:line="360" w:lineRule="auto"/>
        <w:ind w:left="7068" w:right="-142" w:firstLine="20"/>
        <w:jc w:val="both"/>
        <w:rPr>
          <w:rFonts w:ascii="Times New Roman" w:eastAsia="Times New Roman" w:hAnsi="Times New Roman"/>
          <w:b/>
          <w:i/>
          <w:sz w:val="24"/>
          <w:szCs w:val="24"/>
        </w:rPr>
      </w:pPr>
      <w:r w:rsidRPr="0024235C">
        <w:rPr>
          <w:rFonts w:ascii="Times New Roman" w:eastAsia="Times New Roman" w:hAnsi="Times New Roman"/>
          <w:b/>
          <w:sz w:val="24"/>
          <w:szCs w:val="24"/>
        </w:rPr>
        <w:lastRenderedPageBreak/>
        <w:t xml:space="preserve">Образец № </w:t>
      </w:r>
      <w:r>
        <w:rPr>
          <w:rFonts w:ascii="Times New Roman" w:eastAsia="Times New Roman" w:hAnsi="Times New Roman"/>
          <w:b/>
          <w:sz w:val="24"/>
          <w:szCs w:val="24"/>
        </w:rPr>
        <w:t>10</w:t>
      </w:r>
    </w:p>
    <w:p w:rsidR="00677183" w:rsidRPr="00BF30E0" w:rsidRDefault="00677183" w:rsidP="00677183">
      <w:pPr>
        <w:jc w:val="center"/>
        <w:rPr>
          <w:rFonts w:ascii="Times New Roman" w:hAnsi="Times New Roman"/>
          <w:b/>
          <w:sz w:val="24"/>
          <w:szCs w:val="24"/>
        </w:rPr>
      </w:pPr>
      <w:r w:rsidRPr="00BF30E0">
        <w:rPr>
          <w:rFonts w:ascii="Times New Roman" w:hAnsi="Times New Roman"/>
          <w:b/>
          <w:sz w:val="24"/>
          <w:szCs w:val="24"/>
        </w:rPr>
        <w:t>ДЕКЛАРАЦИЯ</w:t>
      </w:r>
    </w:p>
    <w:p w:rsidR="00677183" w:rsidRPr="006A3D53" w:rsidRDefault="00677183" w:rsidP="00677183">
      <w:pPr>
        <w:jc w:val="center"/>
        <w:rPr>
          <w:rFonts w:ascii="Times New Roman" w:hAnsi="Times New Roman"/>
          <w:b/>
        </w:rPr>
      </w:pPr>
      <w:r w:rsidRPr="006A3D53">
        <w:rPr>
          <w:rFonts w:ascii="Times New Roman" w:hAnsi="Times New Roman"/>
          <w:b/>
        </w:rPr>
        <w:t>по чл. 59, ал. 1, т. 3 от Закона за мерките срещу изпирането на пари</w:t>
      </w:r>
    </w:p>
    <w:p w:rsidR="00677183" w:rsidRDefault="00677183" w:rsidP="00677183">
      <w:pPr>
        <w:jc w:val="center"/>
        <w:rPr>
          <w:rFonts w:ascii="Times New Roman" w:hAnsi="Times New Roman"/>
          <w:b/>
          <w:i/>
        </w:rPr>
      </w:pPr>
      <w:r w:rsidRPr="007328BB">
        <w:rPr>
          <w:rFonts w:ascii="Times New Roman" w:hAnsi="Times New Roman"/>
          <w:b/>
          <w:i/>
        </w:rPr>
        <w:t>(попълва се само от участника, избран за изпълнител на поръчката</w:t>
      </w:r>
      <w:r>
        <w:rPr>
          <w:rFonts w:ascii="Times New Roman" w:hAnsi="Times New Roman"/>
          <w:b/>
          <w:i/>
        </w:rPr>
        <w:t xml:space="preserve"> при сключване на договор</w:t>
      </w:r>
      <w:r w:rsidRPr="007328BB">
        <w:rPr>
          <w:rFonts w:ascii="Times New Roman" w:hAnsi="Times New Roman"/>
          <w:b/>
          <w:i/>
        </w:rPr>
        <w:t>)</w:t>
      </w:r>
    </w:p>
    <w:p w:rsidR="00677183" w:rsidRPr="007328BB" w:rsidRDefault="00677183" w:rsidP="00677183">
      <w:pPr>
        <w:jc w:val="center"/>
        <w:rPr>
          <w:rFonts w:ascii="Times New Roman" w:hAnsi="Times New Roman"/>
          <w:b/>
          <w:i/>
        </w:rPr>
      </w:pPr>
    </w:p>
    <w:p w:rsidR="00677183" w:rsidRPr="006A3D53" w:rsidRDefault="00677183" w:rsidP="00677183">
      <w:pPr>
        <w:spacing w:after="0" w:line="26" w:lineRule="atLeast"/>
        <w:rPr>
          <w:rFonts w:ascii="Times New Roman" w:hAnsi="Times New Roman"/>
        </w:rPr>
      </w:pPr>
      <w:r w:rsidRPr="006A3D53">
        <w:rPr>
          <w:rFonts w:ascii="Times New Roman" w:hAnsi="Times New Roman"/>
        </w:rPr>
        <w:t xml:space="preserve"> Долуподписаният/ата:</w:t>
      </w:r>
    </w:p>
    <w:p w:rsidR="00677183" w:rsidRPr="006A3D53" w:rsidRDefault="00677183" w:rsidP="00677183">
      <w:pPr>
        <w:spacing w:after="0" w:line="26" w:lineRule="atLeast"/>
        <w:rPr>
          <w:rFonts w:ascii="Times New Roman" w:hAnsi="Times New Roman"/>
        </w:rPr>
      </w:pPr>
      <w:r w:rsidRPr="006A3D53">
        <w:rPr>
          <w:rFonts w:ascii="Times New Roman" w:hAnsi="Times New Roman"/>
        </w:rPr>
        <w:t>1. ............................................................................................................................................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ЕГН/ЛНЧ/официален личен идентификационен номер или друг уникален елемент за установяване на самоличността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чужди граждани без постоянен адрес)</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в качеството ми на:</w:t>
      </w:r>
    </w:p>
    <w:p w:rsidR="00677183" w:rsidRPr="006A3D53" w:rsidRDefault="00677183" w:rsidP="00677183">
      <w:pPr>
        <w:pStyle w:val="ListParagraph"/>
        <w:numPr>
          <w:ilvl w:val="0"/>
          <w:numId w:val="27"/>
        </w:numPr>
        <w:spacing w:line="26" w:lineRule="atLeast"/>
      </w:pPr>
      <w:r w:rsidRPr="006A3D53">
        <w:t>законен представител</w:t>
      </w:r>
    </w:p>
    <w:p w:rsidR="00677183" w:rsidRPr="006A3D53" w:rsidRDefault="00677183" w:rsidP="00677183">
      <w:pPr>
        <w:pStyle w:val="ListParagraph"/>
        <w:numPr>
          <w:ilvl w:val="0"/>
          <w:numId w:val="27"/>
        </w:numPr>
        <w:spacing w:line="26" w:lineRule="atLeast"/>
      </w:pPr>
      <w:r w:rsidRPr="006A3D53">
        <w:t>пълномощник</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на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наименованието, както и правноорганизационната форма на юридическото лице или видът на правното образувание)</w:t>
      </w:r>
    </w:p>
    <w:p w:rsidR="00677183" w:rsidRPr="006A3D53" w:rsidRDefault="00677183" w:rsidP="00677183">
      <w:pPr>
        <w:spacing w:after="0" w:line="26" w:lineRule="atLeast"/>
        <w:rPr>
          <w:rFonts w:ascii="Times New Roman" w:hAnsi="Times New Roman"/>
        </w:rPr>
      </w:pPr>
      <w:r w:rsidRPr="006A3D53">
        <w:rPr>
          <w:rFonts w:ascii="Times New Roman" w:hAnsi="Times New Roman"/>
        </w:rPr>
        <w:t>с ЕИК/БУЛСТАТ/ номер в съответния национален регистър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вписано в регистъра при ....................................................................................................,</w:t>
      </w:r>
    </w:p>
    <w:p w:rsidR="00677183" w:rsidRPr="006A3D53" w:rsidRDefault="00677183" w:rsidP="00677183">
      <w:pPr>
        <w:spacing w:after="0" w:line="26" w:lineRule="atLeast"/>
        <w:rPr>
          <w:rFonts w:ascii="Times New Roman" w:hAnsi="Times New Roman"/>
          <w:b/>
        </w:rPr>
      </w:pPr>
      <w:r w:rsidRPr="006A3D53">
        <w:rPr>
          <w:rFonts w:ascii="Times New Roman" w:hAnsi="Times New Roman"/>
          <w:b/>
        </w:rPr>
        <w:t xml:space="preserve"> ДЕКЛАРИРАМ:</w:t>
      </w:r>
    </w:p>
    <w:p w:rsidR="00677183" w:rsidRPr="006A3D53" w:rsidRDefault="00677183" w:rsidP="00677183">
      <w:pPr>
        <w:spacing w:after="0" w:line="26" w:lineRule="atLeast"/>
        <w:rPr>
          <w:rFonts w:ascii="Times New Roman" w:hAnsi="Times New Roman"/>
          <w:b/>
        </w:rPr>
      </w:pPr>
      <w:r w:rsidRPr="006A3D53">
        <w:rPr>
          <w:rFonts w:ascii="Times New Roman" w:hAnsi="Times New Roman"/>
          <w:b/>
        </w:rPr>
        <w:t>І. Действителни собственици на представляваното от мен юридическо лице/правно образувание са следните физически лица:</w:t>
      </w:r>
    </w:p>
    <w:p w:rsidR="00677183" w:rsidRPr="006A3D53" w:rsidRDefault="00677183" w:rsidP="00677183">
      <w:pPr>
        <w:spacing w:after="0" w:line="26" w:lineRule="atLeast"/>
        <w:rPr>
          <w:rFonts w:ascii="Times New Roman" w:hAnsi="Times New Roman"/>
        </w:rPr>
      </w:pPr>
      <w:r w:rsidRPr="006A3D53">
        <w:rPr>
          <w:rFonts w:ascii="Times New Roman" w:hAnsi="Times New Roman"/>
        </w:rPr>
        <w:t>1. ............................................................................................................................................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лица без 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което е:</w:t>
      </w:r>
    </w:p>
    <w:p w:rsidR="00677183" w:rsidRPr="006A3D53" w:rsidRDefault="00677183" w:rsidP="00677183">
      <w:pPr>
        <w:pStyle w:val="ListParagraph"/>
        <w:numPr>
          <w:ilvl w:val="0"/>
          <w:numId w:val="27"/>
        </w:numPr>
        <w:spacing w:line="26" w:lineRule="atLeast"/>
        <w:jc w:val="both"/>
      </w:pPr>
      <w:r w:rsidRPr="006A3D53">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лице, упражняващо контрол по смисъла на § 1в от допълнителните разпоредби на Търговския закон (посочва се конкретната хипотеза) ................................................................................................................................;</w:t>
      </w:r>
    </w:p>
    <w:p w:rsidR="00677183" w:rsidRPr="006A3D53" w:rsidRDefault="00677183" w:rsidP="00677183">
      <w:pPr>
        <w:pStyle w:val="ListParagraph"/>
        <w:numPr>
          <w:ilvl w:val="0"/>
          <w:numId w:val="27"/>
        </w:numPr>
        <w:spacing w:line="26" w:lineRule="atLeast"/>
        <w:jc w:val="both"/>
      </w:pPr>
      <w:r w:rsidRPr="006A3D53">
        <w:t>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lastRenderedPageBreak/>
        <w:t>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677183" w:rsidRPr="006A3D53" w:rsidRDefault="00677183" w:rsidP="00677183">
      <w:pPr>
        <w:pStyle w:val="ListParagraph"/>
        <w:numPr>
          <w:ilvl w:val="0"/>
          <w:numId w:val="27"/>
        </w:numPr>
        <w:spacing w:line="26" w:lineRule="atLeast"/>
        <w:jc w:val="both"/>
      </w:pPr>
      <w:r w:rsidRPr="006A3D53">
        <w:t>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лице, изпълняващо длъжността на висш ръководен служител, когато не може да се установи друго лице като действителен собственик;</w:t>
      </w:r>
    </w:p>
    <w:p w:rsidR="00677183" w:rsidRPr="006A3D53" w:rsidRDefault="00677183" w:rsidP="00677183">
      <w:pPr>
        <w:pStyle w:val="ListParagraph"/>
        <w:numPr>
          <w:ilvl w:val="0"/>
          <w:numId w:val="27"/>
        </w:numPr>
        <w:spacing w:line="26" w:lineRule="atLeast"/>
      </w:pPr>
      <w:r w:rsidRPr="006A3D53">
        <w:t>друго (посочва се).........................................................................................................</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Описание на притежаваните права: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rPr>
      </w:pPr>
      <w:r w:rsidRPr="006A3D53">
        <w:rPr>
          <w:rFonts w:ascii="Times New Roman" w:hAnsi="Times New Roman"/>
        </w:rPr>
        <w:t>2. ............................................................................................................................................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лица без 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което е:</w:t>
      </w:r>
    </w:p>
    <w:p w:rsidR="00677183" w:rsidRPr="006A3D53" w:rsidRDefault="00677183" w:rsidP="00677183">
      <w:pPr>
        <w:pStyle w:val="ListParagraph"/>
        <w:numPr>
          <w:ilvl w:val="0"/>
          <w:numId w:val="27"/>
        </w:numPr>
        <w:spacing w:line="26" w:lineRule="atLeast"/>
        <w:jc w:val="both"/>
      </w:pPr>
      <w:r w:rsidRPr="006A3D53">
        <w:t>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лице, упражняващо контрол по смисъла на § 1в от допълнителните разпоредби на Търговския закон (посочва се конкретната хипотеза) ...............................................................................................................................;</w:t>
      </w:r>
    </w:p>
    <w:p w:rsidR="00677183" w:rsidRPr="006A3D53" w:rsidRDefault="00677183" w:rsidP="00677183">
      <w:pPr>
        <w:pStyle w:val="ListParagraph"/>
        <w:numPr>
          <w:ilvl w:val="0"/>
          <w:numId w:val="27"/>
        </w:numPr>
        <w:spacing w:line="26" w:lineRule="atLeast"/>
        <w:jc w:val="both"/>
      </w:pPr>
      <w:r w:rsidRPr="006A3D53">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677183" w:rsidRPr="006A3D53" w:rsidRDefault="00677183" w:rsidP="00677183">
      <w:pPr>
        <w:pStyle w:val="ListParagraph"/>
        <w:numPr>
          <w:ilvl w:val="0"/>
          <w:numId w:val="27"/>
        </w:numPr>
        <w:spacing w:line="26" w:lineRule="atLeast"/>
        <w:jc w:val="both"/>
      </w:pPr>
      <w:r w:rsidRPr="006A3D53">
        <w:lastRenderedPageBreak/>
        <w:t>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лице, изпълняващо длъжността на висш ръководен служител, когато не може да се установи друго лице като действителен собственик;</w:t>
      </w:r>
    </w:p>
    <w:p w:rsidR="00677183" w:rsidRPr="006A3D53" w:rsidRDefault="00677183" w:rsidP="00677183">
      <w:pPr>
        <w:pStyle w:val="ListParagraph"/>
        <w:numPr>
          <w:ilvl w:val="0"/>
          <w:numId w:val="27"/>
        </w:numPr>
        <w:spacing w:line="26" w:lineRule="atLeast"/>
        <w:jc w:val="both"/>
      </w:pPr>
      <w:r w:rsidRPr="006A3D53">
        <w:t>друго (посочва се)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Описание на притежаваните права: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b/>
        </w:rPr>
      </w:pPr>
      <w:r w:rsidRPr="006A3D53">
        <w:rPr>
          <w:rFonts w:ascii="Times New Roman" w:hAnsi="Times New Roman"/>
        </w:rPr>
        <w:t xml:space="preserve"> </w:t>
      </w:r>
      <w:r w:rsidRPr="006A3D53">
        <w:rPr>
          <w:rFonts w:ascii="Times New Roman" w:hAnsi="Times New Roman"/>
          <w:b/>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677183" w:rsidRPr="006A3D53" w:rsidRDefault="00677183" w:rsidP="00677183">
      <w:pPr>
        <w:spacing w:after="0" w:line="26" w:lineRule="atLeast"/>
        <w:rPr>
          <w:rFonts w:ascii="Times New Roman" w:hAnsi="Times New Roman"/>
          <w:b/>
        </w:rPr>
      </w:pPr>
      <w:r w:rsidRPr="006A3D53">
        <w:rPr>
          <w:rFonts w:ascii="Times New Roman" w:hAnsi="Times New Roman"/>
          <w:b/>
        </w:rPr>
        <w:t>А. Юридически лица/правни образувания, чрез които пряко се упражнява контрол:</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наименованието, както и правноорганизационната форма на юридическото лице или видът на правното образувание)</w:t>
      </w:r>
    </w:p>
    <w:p w:rsidR="00677183" w:rsidRPr="006A3D53" w:rsidRDefault="00677183" w:rsidP="00677183">
      <w:pPr>
        <w:spacing w:after="0" w:line="26" w:lineRule="atLeast"/>
        <w:rPr>
          <w:rFonts w:ascii="Times New Roman" w:hAnsi="Times New Roman"/>
        </w:rPr>
      </w:pPr>
      <w:r w:rsidRPr="006A3D53">
        <w:rPr>
          <w:rFonts w:ascii="Times New Roman" w:hAnsi="Times New Roman"/>
        </w:rPr>
        <w:t>седалище: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 град, община)</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вписано в регистър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ЕИК/БУЛСТАТ или номер в съответния национален регистър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Представители:</w:t>
      </w:r>
    </w:p>
    <w:p w:rsidR="00677183" w:rsidRPr="006A3D53" w:rsidRDefault="00677183" w:rsidP="00677183">
      <w:pPr>
        <w:spacing w:after="0" w:line="26" w:lineRule="atLeast"/>
        <w:rPr>
          <w:rFonts w:ascii="Times New Roman" w:hAnsi="Times New Roman"/>
        </w:rPr>
      </w:pPr>
      <w:r w:rsidRPr="006A3D53">
        <w:rPr>
          <w:rFonts w:ascii="Times New Roman" w:hAnsi="Times New Roman"/>
        </w:rPr>
        <w:t>1. ...........................................................................................................................................,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2. ...........................................................................................................................................,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лица без 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Начин на представляване: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(заедно, поотделно или по друг начин)</w:t>
      </w:r>
    </w:p>
    <w:p w:rsidR="00677183" w:rsidRPr="006A3D53" w:rsidRDefault="00677183" w:rsidP="00677183">
      <w:pPr>
        <w:spacing w:after="0" w:line="26" w:lineRule="atLeast"/>
        <w:rPr>
          <w:rFonts w:ascii="Times New Roman" w:hAnsi="Times New Roman"/>
          <w:b/>
        </w:rPr>
      </w:pPr>
      <w:r w:rsidRPr="006A3D53">
        <w:rPr>
          <w:rFonts w:ascii="Times New Roman" w:hAnsi="Times New Roman"/>
          <w:b/>
        </w:rPr>
        <w:t>Б. Юридически лица/правни образувания, чрез които непряко се упражнява контрол:</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наименованието, както и правноорганизационната форма на юридическото лице или видът на правното образувание)</w:t>
      </w:r>
    </w:p>
    <w:p w:rsidR="00677183" w:rsidRPr="006A3D53" w:rsidRDefault="00677183" w:rsidP="00677183">
      <w:pPr>
        <w:spacing w:after="0" w:line="26" w:lineRule="atLeast"/>
        <w:rPr>
          <w:rFonts w:ascii="Times New Roman" w:hAnsi="Times New Roman"/>
        </w:rPr>
      </w:pPr>
      <w:r w:rsidRPr="006A3D53">
        <w:rPr>
          <w:rFonts w:ascii="Times New Roman" w:hAnsi="Times New Roman"/>
        </w:rPr>
        <w:t>седалище: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 град, община)</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вписано в регистър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ЕИК/БУЛСТАТ или номер в съответния национален регистър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Представители:</w:t>
      </w:r>
    </w:p>
    <w:p w:rsidR="00677183" w:rsidRPr="006A3D53" w:rsidRDefault="00677183" w:rsidP="00677183">
      <w:pPr>
        <w:spacing w:after="0" w:line="26" w:lineRule="atLeast"/>
        <w:rPr>
          <w:rFonts w:ascii="Times New Roman" w:hAnsi="Times New Roman"/>
        </w:rPr>
      </w:pPr>
      <w:r w:rsidRPr="006A3D53">
        <w:rPr>
          <w:rFonts w:ascii="Times New Roman" w:hAnsi="Times New Roman"/>
        </w:rPr>
        <w:t>1. ...........................................................................................................................................,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lastRenderedPageBreak/>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лица без 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2. ...........................................................................................................................................,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лица без 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Начин на представляване: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(заедно, поотделно или по друг начин)</w:t>
      </w:r>
    </w:p>
    <w:p w:rsidR="00677183" w:rsidRPr="006A3D53" w:rsidRDefault="00677183" w:rsidP="00677183">
      <w:pPr>
        <w:spacing w:after="0" w:line="26" w:lineRule="atLeast"/>
        <w:rPr>
          <w:rFonts w:ascii="Times New Roman" w:hAnsi="Times New Roman"/>
          <w:b/>
        </w:rPr>
      </w:pPr>
      <w:r w:rsidRPr="006A3D53">
        <w:rPr>
          <w:rFonts w:ascii="Times New Roman" w:hAnsi="Times New Roman"/>
          <w:b/>
        </w:rPr>
        <w:t>III. Лице за контакт по чл. 63, ал. 4, т. 3 от ЗМИП:</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b/>
        </w:rPr>
      </w:pPr>
      <w:r w:rsidRPr="006A3D53">
        <w:rPr>
          <w:rFonts w:ascii="Times New Roman" w:hAnsi="Times New Roman"/>
          <w:b/>
        </w:rPr>
        <w:t>ІV. Прилагам следните документи и справки съгласно чл. 59, ал. 1, т. 1 и 2 от ЗМИП:</w:t>
      </w:r>
    </w:p>
    <w:p w:rsidR="00677183" w:rsidRPr="006A3D53" w:rsidRDefault="00677183" w:rsidP="00677183">
      <w:pPr>
        <w:spacing w:after="0" w:line="26" w:lineRule="atLeast"/>
        <w:rPr>
          <w:rFonts w:ascii="Times New Roman" w:hAnsi="Times New Roman"/>
        </w:rPr>
      </w:pPr>
      <w:r w:rsidRPr="006A3D53">
        <w:rPr>
          <w:rFonts w:ascii="Times New Roman" w:hAnsi="Times New Roman"/>
        </w:rPr>
        <w:t>1. .............................................................................................................................................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2. .............................................................................................................................................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Известна ми е отговорността по чл. 313 от Наказателния кодекс за деклариране на неверни данни.</w:t>
      </w:r>
    </w:p>
    <w:p w:rsidR="00677183" w:rsidRPr="006A3D53" w:rsidRDefault="00677183" w:rsidP="00677183">
      <w:pPr>
        <w:spacing w:after="0" w:line="26" w:lineRule="atLeast"/>
        <w:rPr>
          <w:rFonts w:ascii="Times New Roman" w:hAnsi="Times New Roman"/>
        </w:rPr>
      </w:pPr>
    </w:p>
    <w:p w:rsidR="00677183" w:rsidRDefault="00677183" w:rsidP="00677183">
      <w:pPr>
        <w:spacing w:after="0" w:line="26" w:lineRule="atLeast"/>
        <w:rPr>
          <w:rFonts w:ascii="Times New Roman" w:hAnsi="Times New Roman"/>
        </w:rPr>
      </w:pPr>
      <w:r>
        <w:rPr>
          <w:rFonts w:ascii="Times New Roman" w:hAnsi="Times New Roman"/>
        </w:rPr>
        <w:t xml:space="preserve"> </w:t>
      </w:r>
    </w:p>
    <w:p w:rsidR="00677183" w:rsidRPr="008F4D61" w:rsidRDefault="00677183" w:rsidP="00677183">
      <w:pPr>
        <w:spacing w:after="0" w:line="26" w:lineRule="atLeast"/>
        <w:rPr>
          <w:rFonts w:ascii="Times New Roman" w:hAnsi="Times New Roman"/>
          <w:b/>
        </w:rPr>
      </w:pPr>
      <w:r w:rsidRPr="008F4D61">
        <w:rPr>
          <w:rFonts w:ascii="Times New Roman" w:hAnsi="Times New Roman"/>
          <w:b/>
        </w:rPr>
        <w:t>Дата: ...............                                                                 ДЕКЛАРАТОР: ........................</w:t>
      </w:r>
    </w:p>
    <w:p w:rsidR="00677183" w:rsidRPr="008F4D61" w:rsidRDefault="00677183" w:rsidP="00677183">
      <w:pPr>
        <w:spacing w:after="0" w:line="26" w:lineRule="atLeast"/>
        <w:rPr>
          <w:rFonts w:ascii="Times New Roman" w:hAnsi="Times New Roman"/>
          <w:b/>
        </w:rPr>
      </w:pP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t>(име и подпис)</w:t>
      </w:r>
    </w:p>
    <w:p w:rsidR="00677183" w:rsidRPr="008F4D61" w:rsidRDefault="00677183" w:rsidP="00677183">
      <w:pPr>
        <w:spacing w:after="0" w:line="26" w:lineRule="atLeast"/>
        <w:rPr>
          <w:rFonts w:ascii="Times New Roman" w:hAnsi="Times New Roman"/>
          <w:b/>
        </w:rPr>
      </w:pPr>
    </w:p>
    <w:p w:rsidR="00677183" w:rsidRDefault="00677183" w:rsidP="00677183">
      <w:pPr>
        <w:spacing w:after="0" w:line="26" w:lineRule="atLeast"/>
        <w:rPr>
          <w:rFonts w:ascii="Times New Roman" w:hAnsi="Times New Roman"/>
          <w:i/>
        </w:rPr>
      </w:pPr>
    </w:p>
    <w:p w:rsidR="00677183" w:rsidRPr="006A3D53" w:rsidRDefault="00677183" w:rsidP="00677183">
      <w:pPr>
        <w:spacing w:after="0" w:line="26" w:lineRule="atLeast"/>
        <w:rPr>
          <w:rFonts w:ascii="Times New Roman" w:hAnsi="Times New Roman"/>
          <w:i/>
        </w:rPr>
      </w:pPr>
      <w:r w:rsidRPr="006A3D53">
        <w:rPr>
          <w:rFonts w:ascii="Times New Roman" w:hAnsi="Times New Roman"/>
          <w:i/>
        </w:rPr>
        <w:t>Указания:</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Попълване на настоящата декларация се извършва, като се отчита дефиницията на § 2 от допълнителните разпоредби на ЗМИП, който гласи следното:</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lastRenderedPageBreak/>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а) учредителят;</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б) доверителният собственик;</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в) пазителят, ако има такъв;</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г) бенефициерът или класът бенефициери, или</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677183" w:rsidRDefault="00677183" w:rsidP="00677183">
      <w:pPr>
        <w:spacing w:after="0" w:line="26" w:lineRule="atLeast"/>
        <w:jc w:val="both"/>
      </w:pPr>
      <w:r w:rsidRPr="006A3D53">
        <w:rPr>
          <w:rFonts w:ascii="Times New Roman" w:hAnsi="Times New Roman"/>
          <w:i/>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677183" w:rsidRDefault="00677183" w:rsidP="00677183">
      <w:pPr>
        <w:spacing w:after="0" w:line="26" w:lineRule="atLeast"/>
        <w:jc w:val="right"/>
        <w:rPr>
          <w:rFonts w:ascii="Times New Roman" w:hAnsi="Times New Roman"/>
          <w:i/>
          <w:caps/>
          <w:sz w:val="24"/>
          <w:szCs w:val="24"/>
          <w:lang w:val="ru-RU"/>
        </w:rPr>
      </w:pPr>
    </w:p>
    <w:p w:rsidR="00677183" w:rsidRDefault="00677183" w:rsidP="00677183">
      <w:pPr>
        <w:spacing w:after="0" w:line="26" w:lineRule="atLeast"/>
        <w:jc w:val="right"/>
        <w:rPr>
          <w:rFonts w:ascii="Times New Roman" w:hAnsi="Times New Roman"/>
          <w:i/>
          <w:caps/>
          <w:sz w:val="24"/>
          <w:szCs w:val="24"/>
          <w:lang w:val="ru-RU"/>
        </w:rPr>
      </w:pPr>
    </w:p>
    <w:p w:rsidR="00677183" w:rsidRPr="00FD1AD4" w:rsidRDefault="00677183" w:rsidP="00677183">
      <w:pPr>
        <w:spacing w:after="0" w:line="26" w:lineRule="atLeast"/>
        <w:jc w:val="right"/>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lang w:eastAsia="bg-BG"/>
        </w:rPr>
        <w:br w:type="page"/>
      </w:r>
      <w:r w:rsidRPr="0024235C">
        <w:rPr>
          <w:rFonts w:ascii="Times New Roman" w:eastAsia="Times New Roman" w:hAnsi="Times New Roman"/>
          <w:b/>
          <w:sz w:val="24"/>
          <w:szCs w:val="24"/>
        </w:rPr>
        <w:lastRenderedPageBreak/>
        <w:t xml:space="preserve">Образец № </w:t>
      </w:r>
      <w:r>
        <w:rPr>
          <w:rFonts w:ascii="Times New Roman" w:eastAsia="Times New Roman" w:hAnsi="Times New Roman"/>
          <w:b/>
          <w:sz w:val="24"/>
          <w:szCs w:val="24"/>
        </w:rPr>
        <w:t>11</w:t>
      </w:r>
    </w:p>
    <w:p w:rsidR="00677183" w:rsidRDefault="00677183" w:rsidP="00677183">
      <w:pPr>
        <w:spacing w:after="0" w:line="240" w:lineRule="auto"/>
        <w:jc w:val="center"/>
        <w:textAlignment w:val="center"/>
        <w:rPr>
          <w:rFonts w:ascii="Times New Roman" w:eastAsia="Times New Roman" w:hAnsi="Times New Roman"/>
          <w:b/>
          <w:color w:val="000000"/>
          <w:sz w:val="24"/>
          <w:szCs w:val="24"/>
          <w:lang w:eastAsia="bg-BG"/>
        </w:rPr>
      </w:pPr>
    </w:p>
    <w:p w:rsidR="00677183" w:rsidRPr="007B6A84" w:rsidRDefault="00677183" w:rsidP="00677183">
      <w:pPr>
        <w:spacing w:after="0" w:line="240" w:lineRule="auto"/>
        <w:jc w:val="center"/>
        <w:textAlignment w:val="center"/>
        <w:rPr>
          <w:rFonts w:ascii="Times New Roman" w:eastAsia="Times New Roman" w:hAnsi="Times New Roman"/>
          <w:b/>
          <w:color w:val="000000"/>
          <w:sz w:val="24"/>
          <w:szCs w:val="24"/>
          <w:lang w:eastAsia="bg-BG"/>
        </w:rPr>
      </w:pPr>
      <w:r w:rsidRPr="007B6A84">
        <w:rPr>
          <w:rFonts w:ascii="Times New Roman" w:eastAsia="Times New Roman" w:hAnsi="Times New Roman"/>
          <w:b/>
          <w:color w:val="000000"/>
          <w:sz w:val="24"/>
          <w:szCs w:val="24"/>
          <w:lang w:eastAsia="bg-BG"/>
        </w:rPr>
        <w:t>ДЕКЛАРАЦИЯ</w:t>
      </w:r>
    </w:p>
    <w:p w:rsidR="00677183" w:rsidRDefault="00677183" w:rsidP="00677183">
      <w:pPr>
        <w:spacing w:after="0" w:line="240" w:lineRule="auto"/>
        <w:jc w:val="center"/>
        <w:textAlignment w:val="center"/>
        <w:rPr>
          <w:rFonts w:ascii="Times New Roman" w:eastAsia="Times New Roman" w:hAnsi="Times New Roman"/>
          <w:color w:val="000000"/>
          <w:sz w:val="24"/>
          <w:szCs w:val="24"/>
          <w:lang w:eastAsia="bg-BG"/>
        </w:rPr>
      </w:pPr>
    </w:p>
    <w:p w:rsidR="00677183" w:rsidRDefault="00677183" w:rsidP="00677183">
      <w:pPr>
        <w:spacing w:after="0" w:line="240" w:lineRule="auto"/>
        <w:jc w:val="center"/>
        <w:textAlignment w:val="center"/>
        <w:rPr>
          <w:rFonts w:ascii="Times New Roman" w:eastAsia="Times New Roman" w:hAnsi="Times New Roman"/>
          <w:sz w:val="24"/>
          <w:szCs w:val="24"/>
          <w:lang w:val="en-US" w:eastAsia="bg-BG"/>
        </w:rPr>
      </w:pPr>
      <w:r w:rsidRPr="007B6A84">
        <w:rPr>
          <w:rFonts w:ascii="Times New Roman" w:eastAsia="Times New Roman" w:hAnsi="Times New Roman"/>
          <w:color w:val="000000"/>
          <w:sz w:val="24"/>
          <w:szCs w:val="24"/>
          <w:lang w:eastAsia="bg-BG"/>
        </w:rPr>
        <w:t xml:space="preserve">по </w:t>
      </w:r>
      <w:r w:rsidRPr="007B6A84">
        <w:rPr>
          <w:rFonts w:ascii="Times New Roman" w:eastAsia="Times New Roman" w:hAnsi="Times New Roman"/>
          <w:sz w:val="24"/>
          <w:szCs w:val="24"/>
          <w:lang w:eastAsia="bg-BG"/>
        </w:rPr>
        <w:t>чл. 66, ал. 2 от ЗМИП</w:t>
      </w:r>
    </w:p>
    <w:p w:rsidR="00677183" w:rsidRPr="001218FE" w:rsidRDefault="00677183" w:rsidP="00677183">
      <w:pPr>
        <w:spacing w:after="0" w:line="240" w:lineRule="auto"/>
        <w:jc w:val="center"/>
        <w:textAlignment w:val="center"/>
        <w:rPr>
          <w:rFonts w:ascii="Times New Roman" w:eastAsia="Times New Roman" w:hAnsi="Times New Roman"/>
          <w:sz w:val="24"/>
          <w:szCs w:val="24"/>
          <w:lang w:val="en-US" w:eastAsia="bg-BG"/>
        </w:rPr>
      </w:pPr>
    </w:p>
    <w:p w:rsidR="00677183" w:rsidRDefault="00677183" w:rsidP="00677183">
      <w:pPr>
        <w:jc w:val="center"/>
        <w:rPr>
          <w:rFonts w:ascii="Times New Roman" w:hAnsi="Times New Roman"/>
          <w:b/>
          <w:i/>
        </w:rPr>
      </w:pPr>
      <w:r w:rsidRPr="007B6A84">
        <w:rPr>
          <w:rFonts w:ascii="Times New Roman" w:eastAsia="Times New Roman" w:hAnsi="Times New Roman"/>
          <w:color w:val="000000"/>
          <w:sz w:val="24"/>
          <w:szCs w:val="24"/>
          <w:lang w:eastAsia="bg-BG"/>
        </w:rPr>
        <w:t> </w:t>
      </w:r>
      <w:r w:rsidRPr="007328BB">
        <w:rPr>
          <w:rFonts w:ascii="Times New Roman" w:hAnsi="Times New Roman"/>
          <w:b/>
          <w:i/>
        </w:rPr>
        <w:t>(попълва се само от участника, избран за изпълнител на поръчката</w:t>
      </w:r>
      <w:r>
        <w:rPr>
          <w:rFonts w:ascii="Times New Roman" w:hAnsi="Times New Roman"/>
          <w:b/>
          <w:i/>
        </w:rPr>
        <w:t xml:space="preserve"> при сключване на договор</w:t>
      </w:r>
      <w:r w:rsidRPr="007328BB">
        <w:rPr>
          <w:rFonts w:ascii="Times New Roman" w:hAnsi="Times New Roman"/>
          <w:b/>
          <w:i/>
        </w:rPr>
        <w:t>)</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Долуподписаният/ата: .........................................................................................................,</w:t>
      </w:r>
    </w:p>
    <w:p w:rsidR="00677183" w:rsidRPr="007B6A84" w:rsidRDefault="00677183" w:rsidP="00677183">
      <w:pPr>
        <w:spacing w:after="0" w:line="240" w:lineRule="auto"/>
        <w:jc w:val="center"/>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i/>
          <w:iCs/>
          <w:color w:val="000000"/>
          <w:sz w:val="24"/>
          <w:szCs w:val="24"/>
          <w:lang w:eastAsia="bg-BG"/>
        </w:rPr>
        <w:t>(име, презиме, фамилия)</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ЕГН ............, документ за самоличност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издаден на ......................... от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постоянен адрес: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гражданство/а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в качеството ми на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в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ЕИК/БУЛСТАТ/регистрационен номер или друг идентификационен номер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Декларирам, че паричните средства, използвани в рамките на следното делово взаимоотношение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или предмет на следната операция или сделка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в размер ................................................................................................................................,</w:t>
      </w:r>
    </w:p>
    <w:p w:rsidR="00677183" w:rsidRPr="007B6A84" w:rsidRDefault="00677183" w:rsidP="00677183">
      <w:pPr>
        <w:spacing w:after="0" w:line="240" w:lineRule="auto"/>
        <w:jc w:val="center"/>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i/>
          <w:iCs/>
          <w:color w:val="000000"/>
          <w:sz w:val="24"/>
          <w:szCs w:val="24"/>
          <w:lang w:eastAsia="bg-BG"/>
        </w:rPr>
        <w:t>(посочват се размерът и видът на валутата)</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имат следния произход: .......................................................................................................</w:t>
      </w:r>
    </w:p>
    <w:p w:rsidR="00677183" w:rsidRDefault="00677183" w:rsidP="00677183">
      <w:pPr>
        <w:keepNext/>
        <w:spacing w:after="0" w:line="261" w:lineRule="auto"/>
        <w:ind w:firstLine="283"/>
        <w:textAlignment w:val="center"/>
        <w:rPr>
          <w:rFonts w:ascii="Times New Roman" w:eastAsia="Times New Roman" w:hAnsi="Times New Roman"/>
          <w:color w:val="000000"/>
          <w:sz w:val="24"/>
          <w:szCs w:val="24"/>
          <w:lang w:eastAsia="bg-BG"/>
        </w:rPr>
      </w:pPr>
    </w:p>
    <w:p w:rsidR="00677183" w:rsidRPr="007B6A84" w:rsidRDefault="00677183" w:rsidP="00677183">
      <w:pPr>
        <w:keepNext/>
        <w:spacing w:after="0" w:line="261" w:lineRule="auto"/>
        <w:ind w:firstLine="283"/>
        <w:jc w:val="both"/>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 xml:space="preserve">При посочване на </w:t>
      </w:r>
      <w:r w:rsidRPr="007B6A84">
        <w:rPr>
          <w:rFonts w:ascii="Times New Roman" w:eastAsia="Times New Roman" w:hAnsi="Times New Roman"/>
          <w:b/>
          <w:bCs/>
          <w:color w:val="000000"/>
          <w:sz w:val="24"/>
          <w:szCs w:val="24"/>
          <w:lang w:eastAsia="bg-BG"/>
        </w:rPr>
        <w:t>физическо лице</w:t>
      </w:r>
      <w:r w:rsidRPr="007B6A84">
        <w:rPr>
          <w:rFonts w:ascii="Times New Roman" w:eastAsia="Times New Roman" w:hAnsi="Times New Roman"/>
          <w:color w:val="000000"/>
          <w:sz w:val="24"/>
          <w:szCs w:val="24"/>
          <w:lang w:eastAsia="bg-BG"/>
        </w:rPr>
        <w:t xml:space="preserve"> се посочват имената, ЕГН/ЛНЧ, а за лицата, които не попадат в обхвата на </w:t>
      </w:r>
      <w:r w:rsidRPr="007B6A84">
        <w:rPr>
          <w:rFonts w:ascii="Times New Roman" w:eastAsia="Times New Roman" w:hAnsi="Times New Roman"/>
          <w:sz w:val="24"/>
          <w:szCs w:val="24"/>
          <w:lang w:eastAsia="bg-BG"/>
        </w:rPr>
        <w:t xml:space="preserve">чл. 3, ал. 2 от Закона за гражданската регистрация </w:t>
      </w:r>
      <w:r w:rsidRPr="007B6A84">
        <w:rPr>
          <w:rFonts w:ascii="Times New Roman" w:eastAsia="Times New Roman" w:hAnsi="Times New Roman"/>
          <w:color w:val="000000"/>
          <w:sz w:val="24"/>
          <w:szCs w:val="24"/>
          <w:lang w:eastAsia="bg-BG"/>
        </w:rPr>
        <w:t xml:space="preserve">- дата на раждане; при посочване на </w:t>
      </w:r>
      <w:r w:rsidRPr="007B6A84">
        <w:rPr>
          <w:rFonts w:ascii="Times New Roman" w:eastAsia="Times New Roman" w:hAnsi="Times New Roman"/>
          <w:b/>
          <w:bCs/>
          <w:color w:val="000000"/>
          <w:sz w:val="24"/>
          <w:szCs w:val="24"/>
          <w:lang w:eastAsia="bg-BG"/>
        </w:rPr>
        <w:t>юридическо лице или друго правно образувание</w:t>
      </w:r>
      <w:r w:rsidRPr="007B6A84">
        <w:rPr>
          <w:rFonts w:ascii="Times New Roman" w:eastAsia="Times New Roman" w:hAnsi="Times New Roman"/>
          <w:color w:val="000000"/>
          <w:sz w:val="24"/>
          <w:szCs w:val="24"/>
          <w:lang w:eastAsia="bg-BG"/>
        </w:rPr>
        <w:t xml:space="preserve"> - неговото наименование, ЕИК/БУЛСТАТ, а ако </w:t>
      </w:r>
      <w:r w:rsidRPr="007B6A84">
        <w:rPr>
          <w:rFonts w:ascii="Times New Roman" w:eastAsia="Times New Roman" w:hAnsi="Times New Roman"/>
          <w:b/>
          <w:bCs/>
          <w:color w:val="000000"/>
          <w:sz w:val="24"/>
          <w:szCs w:val="24"/>
          <w:lang w:eastAsia="bg-BG"/>
        </w:rPr>
        <w:t>същото е регистрирано в друга държава</w:t>
      </w:r>
      <w:r w:rsidRPr="007B6A84">
        <w:rPr>
          <w:rFonts w:ascii="Times New Roman" w:eastAsia="Times New Roman" w:hAnsi="Times New Roman"/>
          <w:color w:val="000000"/>
          <w:sz w:val="24"/>
          <w:szCs w:val="24"/>
          <w:lang w:eastAsia="bg-BG"/>
        </w:rPr>
        <w:t xml:space="preserve"> - наименованието, регистрационният номер или друг идентификационен номер, под който същото е вписано в съответния регистър на другата държава.</w:t>
      </w:r>
    </w:p>
    <w:p w:rsidR="00677183" w:rsidRPr="007B6A84" w:rsidRDefault="00677183" w:rsidP="00677183">
      <w:pPr>
        <w:keepNext/>
        <w:spacing w:after="0" w:line="261" w:lineRule="auto"/>
        <w:ind w:firstLine="283"/>
        <w:jc w:val="both"/>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pacing w:val="2"/>
          <w:sz w:val="24"/>
          <w:szCs w:val="24"/>
          <w:lang w:eastAsia="bg-BG"/>
        </w:rPr>
        <w:t xml:space="preserve">При посочване на </w:t>
      </w:r>
      <w:r w:rsidRPr="007B6A84">
        <w:rPr>
          <w:rFonts w:ascii="Times New Roman" w:eastAsia="Times New Roman" w:hAnsi="Times New Roman"/>
          <w:b/>
          <w:bCs/>
          <w:color w:val="000000"/>
          <w:spacing w:val="2"/>
          <w:sz w:val="24"/>
          <w:szCs w:val="24"/>
          <w:lang w:eastAsia="bg-BG"/>
        </w:rPr>
        <w:t>договори (включително договори за дарение), фактури или други документи</w:t>
      </w:r>
      <w:r w:rsidRPr="007B6A84">
        <w:rPr>
          <w:rFonts w:ascii="Times New Roman" w:eastAsia="Times New Roman" w:hAnsi="Times New Roman"/>
          <w:color w:val="000000"/>
          <w:spacing w:val="2"/>
          <w:sz w:val="24"/>
          <w:szCs w:val="24"/>
          <w:lang w:eastAsia="bg-BG"/>
        </w:rPr>
        <w:t xml:space="preserve"> се посочват техният вид, номер (ако е приложимо), дата на сключване или подписване, както и данни за лицата, с които е сключен договорът или които са подписали или издали документите.</w:t>
      </w:r>
    </w:p>
    <w:p w:rsidR="00677183" w:rsidRPr="007B6A84" w:rsidRDefault="00677183" w:rsidP="00677183">
      <w:pPr>
        <w:keepNext/>
        <w:spacing w:after="0" w:line="261" w:lineRule="auto"/>
        <w:ind w:firstLine="283"/>
        <w:jc w:val="both"/>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pacing w:val="2"/>
          <w:sz w:val="24"/>
          <w:szCs w:val="24"/>
          <w:lang w:eastAsia="bg-BG"/>
        </w:rPr>
        <w:t xml:space="preserve">При посочване на </w:t>
      </w:r>
      <w:r w:rsidRPr="007B6A84">
        <w:rPr>
          <w:rFonts w:ascii="Times New Roman" w:eastAsia="Times New Roman" w:hAnsi="Times New Roman"/>
          <w:b/>
          <w:bCs/>
          <w:color w:val="000000"/>
          <w:spacing w:val="2"/>
          <w:sz w:val="24"/>
          <w:szCs w:val="24"/>
          <w:lang w:eastAsia="bg-BG"/>
        </w:rPr>
        <w:t>наследство</w:t>
      </w:r>
      <w:r w:rsidRPr="007B6A84">
        <w:rPr>
          <w:rFonts w:ascii="Times New Roman" w:eastAsia="Times New Roman" w:hAnsi="Times New Roman"/>
          <w:color w:val="000000"/>
          <w:spacing w:val="2"/>
          <w:sz w:val="24"/>
          <w:szCs w:val="24"/>
          <w:lang w:eastAsia="bg-BG"/>
        </w:rPr>
        <w:t xml:space="preserve"> се посочват година на придобиване и данни за наследодателя или наследодателите, при посочване на </w:t>
      </w:r>
      <w:r w:rsidRPr="007B6A84">
        <w:rPr>
          <w:rFonts w:ascii="Times New Roman" w:eastAsia="Times New Roman" w:hAnsi="Times New Roman"/>
          <w:b/>
          <w:bCs/>
          <w:color w:val="000000"/>
          <w:spacing w:val="2"/>
          <w:sz w:val="24"/>
          <w:szCs w:val="24"/>
          <w:lang w:eastAsia="bg-BG"/>
        </w:rPr>
        <w:t>спестявания</w:t>
      </w:r>
      <w:r w:rsidRPr="007B6A84">
        <w:rPr>
          <w:rFonts w:ascii="Times New Roman" w:eastAsia="Times New Roman" w:hAnsi="Times New Roman"/>
          <w:color w:val="000000"/>
          <w:spacing w:val="2"/>
          <w:sz w:val="24"/>
          <w:szCs w:val="24"/>
          <w:lang w:eastAsia="bg-BG"/>
        </w:rPr>
        <w:t xml:space="preserve"> - периодът, в който са натрупани спестяванията, както и данни за източника, а при посочване на </w:t>
      </w:r>
      <w:r w:rsidRPr="007B6A84">
        <w:rPr>
          <w:rFonts w:ascii="Times New Roman" w:eastAsia="Times New Roman" w:hAnsi="Times New Roman"/>
          <w:b/>
          <w:bCs/>
          <w:color w:val="000000"/>
          <w:spacing w:val="2"/>
          <w:sz w:val="24"/>
          <w:szCs w:val="24"/>
          <w:lang w:eastAsia="bg-BG"/>
        </w:rPr>
        <w:t>доходи от търговска или трудова дейност, както и друг общоформулиран източник</w:t>
      </w:r>
      <w:r w:rsidRPr="007B6A84">
        <w:rPr>
          <w:rFonts w:ascii="Times New Roman" w:eastAsia="Times New Roman" w:hAnsi="Times New Roman"/>
          <w:color w:val="000000"/>
          <w:spacing w:val="2"/>
          <w:sz w:val="24"/>
          <w:szCs w:val="24"/>
          <w:lang w:eastAsia="bg-BG"/>
        </w:rPr>
        <w:t xml:space="preserve"> - периодът, в който са генерирани доходите, както и данни за работодателя или контрагентите.</w:t>
      </w:r>
    </w:p>
    <w:p w:rsidR="00677183" w:rsidRDefault="00677183" w:rsidP="00677183">
      <w:pPr>
        <w:keepNext/>
        <w:spacing w:before="28" w:after="0" w:line="261" w:lineRule="auto"/>
        <w:ind w:firstLine="283"/>
        <w:jc w:val="both"/>
        <w:textAlignment w:val="center"/>
        <w:rPr>
          <w:rFonts w:ascii="Times New Roman" w:eastAsia="Times New Roman" w:hAnsi="Times New Roman"/>
          <w:color w:val="000000"/>
          <w:sz w:val="24"/>
          <w:szCs w:val="24"/>
          <w:lang w:val="en-US" w:eastAsia="bg-BG"/>
        </w:rPr>
      </w:pPr>
      <w:r w:rsidRPr="007B6A84">
        <w:rPr>
          <w:rFonts w:ascii="Times New Roman" w:eastAsia="Times New Roman" w:hAnsi="Times New Roman"/>
          <w:color w:val="000000"/>
          <w:sz w:val="24"/>
          <w:szCs w:val="24"/>
          <w:lang w:eastAsia="bg-BG"/>
        </w:rPr>
        <w:t xml:space="preserve">Известна ми е наказателната отговорност по </w:t>
      </w:r>
      <w:r w:rsidRPr="007B6A84">
        <w:rPr>
          <w:rFonts w:ascii="Times New Roman" w:eastAsia="Times New Roman" w:hAnsi="Times New Roman"/>
          <w:sz w:val="24"/>
          <w:szCs w:val="24"/>
          <w:lang w:eastAsia="bg-BG"/>
        </w:rPr>
        <w:t xml:space="preserve">чл. 313 от Наказателния кодекс </w:t>
      </w:r>
      <w:r w:rsidRPr="007B6A84">
        <w:rPr>
          <w:rFonts w:ascii="Times New Roman" w:eastAsia="Times New Roman" w:hAnsi="Times New Roman"/>
          <w:color w:val="000000"/>
          <w:sz w:val="24"/>
          <w:szCs w:val="24"/>
          <w:lang w:eastAsia="bg-BG"/>
        </w:rPr>
        <w:t>за деклариране на неверни обстоятелства.</w:t>
      </w:r>
    </w:p>
    <w:p w:rsidR="00677183" w:rsidRDefault="00677183" w:rsidP="00677183">
      <w:pPr>
        <w:keepNext/>
        <w:spacing w:before="28" w:after="0" w:line="261" w:lineRule="auto"/>
        <w:ind w:firstLine="283"/>
        <w:jc w:val="both"/>
        <w:textAlignment w:val="center"/>
        <w:rPr>
          <w:rFonts w:ascii="Times New Roman" w:eastAsia="Times New Roman" w:hAnsi="Times New Roman"/>
          <w:color w:val="000000"/>
          <w:sz w:val="24"/>
          <w:szCs w:val="24"/>
          <w:lang w:val="en-US" w:eastAsia="bg-BG"/>
        </w:rPr>
      </w:pPr>
    </w:p>
    <w:p w:rsidR="00677183" w:rsidRDefault="00677183" w:rsidP="00677183">
      <w:pPr>
        <w:spacing w:after="0" w:line="240" w:lineRule="auto"/>
        <w:jc w:val="both"/>
        <w:textAlignment w:val="center"/>
        <w:rPr>
          <w:rFonts w:ascii="Times New Roman" w:eastAsia="Times New Roman" w:hAnsi="Times New Roman"/>
          <w:color w:val="000000"/>
          <w:sz w:val="24"/>
          <w:szCs w:val="24"/>
          <w:lang w:eastAsia="bg-BG"/>
        </w:rPr>
      </w:pPr>
    </w:p>
    <w:p w:rsidR="00677183" w:rsidRPr="008F4D61" w:rsidRDefault="00677183" w:rsidP="00677183">
      <w:pPr>
        <w:spacing w:after="0" w:line="240" w:lineRule="auto"/>
        <w:jc w:val="both"/>
        <w:textAlignment w:val="center"/>
        <w:rPr>
          <w:rFonts w:ascii="Times New Roman" w:eastAsia="Times New Roman" w:hAnsi="Times New Roman"/>
          <w:b/>
          <w:color w:val="000000"/>
          <w:sz w:val="24"/>
          <w:szCs w:val="24"/>
          <w:lang w:val="en-US" w:eastAsia="bg-BG"/>
        </w:rPr>
      </w:pPr>
      <w:r w:rsidRPr="008F4D61">
        <w:rPr>
          <w:rFonts w:ascii="Times New Roman" w:eastAsia="Times New Roman" w:hAnsi="Times New Roman"/>
          <w:b/>
          <w:color w:val="000000"/>
          <w:sz w:val="24"/>
          <w:szCs w:val="24"/>
          <w:lang w:eastAsia="bg-BG"/>
        </w:rPr>
        <w:t>Дата на</w:t>
      </w:r>
      <w:r w:rsidRPr="008F4D61">
        <w:rPr>
          <w:rFonts w:ascii="Times New Roman" w:eastAsia="Times New Roman" w:hAnsi="Times New Roman"/>
          <w:b/>
          <w:color w:val="000000"/>
          <w:sz w:val="24"/>
          <w:szCs w:val="24"/>
          <w:lang w:val="en-US" w:eastAsia="bg-BG"/>
        </w:rPr>
        <w:t xml:space="preserve"> </w:t>
      </w:r>
      <w:r w:rsidRPr="008F4D61">
        <w:rPr>
          <w:rFonts w:ascii="Times New Roman" w:eastAsia="Times New Roman" w:hAnsi="Times New Roman"/>
          <w:b/>
          <w:color w:val="000000"/>
          <w:sz w:val="24"/>
          <w:szCs w:val="24"/>
          <w:lang w:eastAsia="bg-BG"/>
        </w:rPr>
        <w:t>деклариране:............................</w:t>
      </w:r>
      <w:r w:rsidRPr="008F4D61">
        <w:rPr>
          <w:rFonts w:ascii="Times New Roman" w:eastAsia="Times New Roman" w:hAnsi="Times New Roman"/>
          <w:b/>
          <w:color w:val="000000"/>
          <w:sz w:val="24"/>
          <w:szCs w:val="24"/>
          <w:lang w:val="en-US" w:eastAsia="bg-BG"/>
        </w:rPr>
        <w:t xml:space="preserve"> </w:t>
      </w:r>
      <w:r w:rsidRPr="008F4D61">
        <w:rPr>
          <w:rFonts w:ascii="Times New Roman" w:eastAsia="Times New Roman" w:hAnsi="Times New Roman"/>
          <w:b/>
          <w:color w:val="000000"/>
          <w:sz w:val="24"/>
          <w:szCs w:val="24"/>
          <w:lang w:eastAsia="bg-BG"/>
        </w:rPr>
        <w:t xml:space="preserve">  </w:t>
      </w:r>
      <w:r w:rsidRPr="008F4D61">
        <w:rPr>
          <w:rFonts w:ascii="Times New Roman" w:eastAsia="Times New Roman" w:hAnsi="Times New Roman"/>
          <w:b/>
          <w:color w:val="000000"/>
          <w:sz w:val="24"/>
          <w:szCs w:val="24"/>
          <w:lang w:val="en-US" w:eastAsia="bg-BG"/>
        </w:rPr>
        <w:t xml:space="preserve">                          </w:t>
      </w:r>
      <w:r w:rsidRPr="008F4D61">
        <w:rPr>
          <w:rFonts w:ascii="Times New Roman" w:eastAsia="Times New Roman" w:hAnsi="Times New Roman"/>
          <w:b/>
          <w:color w:val="000000"/>
          <w:sz w:val="24"/>
          <w:szCs w:val="24"/>
          <w:lang w:eastAsia="bg-BG"/>
        </w:rPr>
        <w:t>Декларатор: </w:t>
      </w:r>
      <w:r w:rsidRPr="008F4D61">
        <w:rPr>
          <w:rFonts w:ascii="Times New Roman" w:eastAsia="Times New Roman" w:hAnsi="Times New Roman"/>
          <w:b/>
          <w:color w:val="000000"/>
          <w:sz w:val="24"/>
          <w:szCs w:val="24"/>
          <w:lang w:val="en-US" w:eastAsia="bg-BG"/>
        </w:rPr>
        <w:t>……………</w:t>
      </w:r>
      <w:r w:rsidRPr="008F4D61">
        <w:rPr>
          <w:rFonts w:ascii="Times New Roman" w:eastAsia="Times New Roman" w:hAnsi="Times New Roman"/>
          <w:b/>
          <w:color w:val="000000"/>
          <w:sz w:val="24"/>
          <w:szCs w:val="24"/>
          <w:lang w:eastAsia="bg-BG"/>
        </w:rPr>
        <w:t>        </w:t>
      </w:r>
    </w:p>
    <w:p w:rsidR="00677183" w:rsidRPr="008F4D61" w:rsidRDefault="00677183" w:rsidP="00677183">
      <w:pPr>
        <w:keepNext/>
        <w:spacing w:after="0" w:line="261" w:lineRule="auto"/>
        <w:ind w:right="170"/>
        <w:jc w:val="both"/>
        <w:textAlignment w:val="center"/>
        <w:rPr>
          <w:rFonts w:ascii="Times New Roman" w:hAnsi="Times New Roman"/>
          <w:b/>
          <w:i/>
          <w:caps/>
          <w:sz w:val="24"/>
          <w:szCs w:val="24"/>
          <w:lang w:val="ru-RU"/>
        </w:rPr>
      </w:pPr>
      <w:r w:rsidRPr="008F4D61">
        <w:rPr>
          <w:rFonts w:ascii="Times New Roman" w:eastAsia="Times New Roman" w:hAnsi="Times New Roman"/>
          <w:b/>
          <w:i/>
          <w:iCs/>
          <w:color w:val="000000"/>
          <w:sz w:val="24"/>
          <w:szCs w:val="24"/>
          <w:lang w:val="en-US" w:eastAsia="bg-BG"/>
        </w:rPr>
        <w:t xml:space="preserve">                                                                                                                  </w:t>
      </w:r>
      <w:r w:rsidRPr="008F4D61">
        <w:rPr>
          <w:rFonts w:ascii="Times New Roman" w:eastAsia="Times New Roman" w:hAnsi="Times New Roman"/>
          <w:b/>
          <w:i/>
          <w:iCs/>
          <w:color w:val="000000"/>
          <w:sz w:val="24"/>
          <w:szCs w:val="24"/>
          <w:lang w:eastAsia="bg-BG"/>
        </w:rPr>
        <w:t>(подпис)</w:t>
      </w:r>
    </w:p>
    <w:p w:rsidR="00DB2D1D" w:rsidRPr="00677183" w:rsidRDefault="00DB2D1D" w:rsidP="00677183">
      <w:pPr>
        <w:spacing w:after="0" w:line="360" w:lineRule="auto"/>
        <w:ind w:right="-468"/>
        <w:jc w:val="center"/>
        <w:rPr>
          <w:rFonts w:ascii="Times New Roman" w:hAnsi="Times New Roman"/>
          <w:i/>
          <w:caps/>
          <w:sz w:val="24"/>
          <w:szCs w:val="24"/>
          <w:lang w:val="ru-RU"/>
        </w:rPr>
      </w:pPr>
    </w:p>
    <w:sectPr w:rsidR="00DB2D1D" w:rsidRPr="00677183" w:rsidSect="00D61B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38F" w:rsidRDefault="0065138F" w:rsidP="00707098">
      <w:pPr>
        <w:spacing w:after="0" w:line="240" w:lineRule="auto"/>
      </w:pPr>
      <w:r>
        <w:separator/>
      </w:r>
    </w:p>
  </w:endnote>
  <w:endnote w:type="continuationSeparator" w:id="0">
    <w:p w:rsidR="0065138F" w:rsidRDefault="0065138F" w:rsidP="00707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R Cyrillic">
    <w:altName w:val="Times New Roman"/>
    <w:charset w:val="00"/>
    <w:family w:val="roman"/>
    <w:pitch w:val="variable"/>
    <w:sig w:usb0="00000003" w:usb1="00000000" w:usb2="00000000" w:usb3="00000000" w:csb0="00000001" w:csb1="00000000"/>
  </w:font>
  <w:font w:name="TempusCyr">
    <w:altName w:val="Times New Roman"/>
    <w:charset w:val="00"/>
    <w:family w:val="roman"/>
    <w:pitch w:val="variable"/>
    <w:sig w:usb0="00000287" w:usb1="00000000" w:usb2="00000000" w:usb3="00000000" w:csb0="0000001F" w:csb1="00000000"/>
  </w:font>
  <w:font w:name="Futura Bk">
    <w:altName w:val="Century Gothic"/>
    <w:charset w:val="CC"/>
    <w:family w:val="swiss"/>
    <w:pitch w:val="variable"/>
    <w:sig w:usb0="00000287" w:usb1="00000000" w:usb2="00000000" w:usb3="00000000" w:csb0="0000009F" w:csb1="00000000"/>
  </w:font>
  <w:font w:name="Timok">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CY">
    <w:altName w:val="Arial Unicode MS"/>
    <w:panose1 w:val="00000000000000000000"/>
    <w:charset w:val="80"/>
    <w:family w:val="auto"/>
    <w:notTrueType/>
    <w:pitch w:val="variable"/>
    <w:sig w:usb0="00000001" w:usb1="08070000" w:usb2="00000010" w:usb3="00000000" w:csb0="00020000" w:csb1="00000000"/>
  </w:font>
  <w:font w:name="Dutch">
    <w:altName w:val="Times New Roman"/>
    <w:charset w:val="00"/>
    <w:family w:val="auto"/>
    <w:pitch w:val="variable"/>
  </w:font>
  <w:font w:name="Consolas">
    <w:panose1 w:val="020B0609020204030204"/>
    <w:charset w:val="CC"/>
    <w:family w:val="modern"/>
    <w:pitch w:val="fixed"/>
    <w:sig w:usb0="E00006FF" w:usb1="0000FCFF" w:usb2="00000001" w:usb3="00000000" w:csb0="0000019F" w:csb1="00000000"/>
  </w:font>
  <w:font w:name="Arial Black">
    <w:panose1 w:val="020B0A04020102020204"/>
    <w:charset w:val="CC"/>
    <w:family w:val="swiss"/>
    <w:pitch w:val="variable"/>
    <w:sig w:usb0="A00002AF" w:usb1="400078FB" w:usb2="00000000" w:usb3="00000000" w:csb0="0000009F" w:csb1="00000000"/>
  </w:font>
  <w:font w:name="MS ??">
    <w:altName w:val="MS Mincho"/>
    <w:panose1 w:val="00000000000000000000"/>
    <w:charset w:val="80"/>
    <w:family w:val="auto"/>
    <w:notTrueType/>
    <w:pitch w:val="variable"/>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38F" w:rsidRDefault="0065138F" w:rsidP="00707098">
      <w:pPr>
        <w:spacing w:after="0" w:line="240" w:lineRule="auto"/>
      </w:pPr>
      <w:r>
        <w:separator/>
      </w:r>
    </w:p>
  </w:footnote>
  <w:footnote w:type="continuationSeparator" w:id="0">
    <w:p w:rsidR="0065138F" w:rsidRDefault="0065138F" w:rsidP="00707098">
      <w:pPr>
        <w:spacing w:after="0" w:line="240" w:lineRule="auto"/>
      </w:pPr>
      <w:r>
        <w:continuationSeparator/>
      </w:r>
    </w:p>
  </w:footnote>
  <w:footnote w:id="1">
    <w:p w:rsidR="004666AD" w:rsidRPr="00347C12" w:rsidRDefault="004666AD" w:rsidP="00707098">
      <w:pPr>
        <w:pStyle w:val="FootnoteText"/>
        <w:jc w:val="both"/>
        <w:rPr>
          <w:b/>
        </w:rPr>
      </w:pPr>
      <w:r w:rsidRPr="00347C12">
        <w:rPr>
          <w:rStyle w:val="FootnoteReference"/>
          <w:rFonts w:eastAsia="MS Gothic"/>
        </w:rPr>
        <w:footnoteRef/>
      </w:r>
      <w:r w:rsidRPr="00347C12">
        <w:rPr>
          <w:b/>
        </w:rPr>
        <w:t xml:space="preserve"> Съгласно</w:t>
      </w:r>
      <w:r w:rsidRPr="00347C12">
        <w:t xml:space="preserve"> </w:t>
      </w:r>
      <w:r w:rsidRPr="00347C12">
        <w:rPr>
          <w:b/>
        </w:rPr>
        <w:t>чл. 97, ал. 6 от ППЗОП декларацията за липсата на обстоятелствата по чл. 54, ал. 1, т. 1, 2 и 7 от ЗОП се подписва от лицата</w:t>
      </w:r>
      <w:r>
        <w:rPr>
          <w:b/>
        </w:rPr>
        <w:t>, които представляват участника</w:t>
      </w:r>
      <w:r w:rsidRPr="00347C12">
        <w:rPr>
          <w:b/>
        </w:rPr>
        <w:t>.</w:t>
      </w:r>
    </w:p>
  </w:footnote>
  <w:footnote w:id="2">
    <w:p w:rsidR="004666AD" w:rsidRPr="00D515DE" w:rsidRDefault="004666AD" w:rsidP="00707098">
      <w:pPr>
        <w:pStyle w:val="FootnoteText"/>
        <w:jc w:val="both"/>
        <w:rPr>
          <w:b/>
        </w:rPr>
      </w:pPr>
      <w:r w:rsidRPr="00D515DE">
        <w:rPr>
          <w:rStyle w:val="FootnoteReference"/>
          <w:rFonts w:eastAsia="MS Gothic"/>
        </w:rPr>
        <w:footnoteRef/>
      </w:r>
      <w:r w:rsidRPr="00D515DE">
        <w:rPr>
          <w:b/>
        </w:rPr>
        <w:t xml:space="preserve"> Съгласно</w:t>
      </w:r>
      <w:r w:rsidRPr="00D515DE">
        <w:t xml:space="preserve"> </w:t>
      </w:r>
      <w:r w:rsidRPr="00D515DE">
        <w:rPr>
          <w:b/>
        </w:rPr>
        <w:t>чл. 97, ал. 6 от ППЗОП, когато участникът се представлява от повече от едно лице, декларацията за обстоятелствата по чл. 54, ал. 1, т. 3-5 от ЗОП се подписва от лицето, което може самостоятелно да го представлява.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8450F6"/>
    <w:lvl w:ilvl="0">
      <w:numFmt w:val="bullet"/>
      <w:lvlText w:val="*"/>
      <w:lvlJc w:val="left"/>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rPr>
    </w:lvl>
  </w:abstractNum>
  <w:abstractNum w:abstractNumId="2" w15:restartNumberingAfterBreak="0">
    <w:nsid w:val="00000004"/>
    <w:multiLevelType w:val="singleLevel"/>
    <w:tmpl w:val="00000004"/>
    <w:name w:val="WW8Num5"/>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7"/>
    <w:multiLevelType w:val="singleLevel"/>
    <w:tmpl w:val="00000007"/>
    <w:name w:val="WW8Num8"/>
    <w:lvl w:ilvl="0">
      <w:start w:val="1"/>
      <w:numFmt w:val="bullet"/>
      <w:lvlText w:val=""/>
      <w:lvlJc w:val="left"/>
      <w:pPr>
        <w:tabs>
          <w:tab w:val="num" w:pos="0"/>
        </w:tabs>
        <w:ind w:left="1428" w:hanging="360"/>
      </w:pPr>
      <w:rPr>
        <w:rFonts w:ascii="Wingdings" w:hAnsi="Wingdings"/>
      </w:rPr>
    </w:lvl>
  </w:abstractNum>
  <w:abstractNum w:abstractNumId="4" w15:restartNumberingAfterBreak="0">
    <w:nsid w:val="0000000D"/>
    <w:multiLevelType w:val="singleLevel"/>
    <w:tmpl w:val="0000000D"/>
    <w:name w:val="WW8Num14"/>
    <w:lvl w:ilvl="0">
      <w:start w:val="1"/>
      <w:numFmt w:val="decimal"/>
      <w:lvlText w:val="%1."/>
      <w:lvlJc w:val="left"/>
      <w:pPr>
        <w:tabs>
          <w:tab w:val="num" w:pos="0"/>
        </w:tabs>
        <w:ind w:left="720" w:hanging="360"/>
      </w:pPr>
      <w:rPr>
        <w:rFonts w:ascii="Symbol" w:hAnsi="Symbol"/>
      </w:rPr>
    </w:lvl>
  </w:abstractNum>
  <w:abstractNum w:abstractNumId="5" w15:restartNumberingAfterBreak="0">
    <w:nsid w:val="0000000E"/>
    <w:multiLevelType w:val="multilevel"/>
    <w:tmpl w:val="0000000E"/>
    <w:name w:val="WW8Num15"/>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Symbol" w:hAnsi="Symbol"/>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6" w15:restartNumberingAfterBreak="0">
    <w:nsid w:val="00000012"/>
    <w:multiLevelType w:val="singleLevel"/>
    <w:tmpl w:val="00000012"/>
    <w:name w:val="WW8Num19"/>
    <w:lvl w:ilvl="0">
      <w:start w:val="1"/>
      <w:numFmt w:val="bullet"/>
      <w:lvlText w:val=""/>
      <w:lvlJc w:val="left"/>
      <w:pPr>
        <w:tabs>
          <w:tab w:val="num" w:pos="0"/>
        </w:tabs>
        <w:ind w:left="1360" w:hanging="360"/>
      </w:pPr>
      <w:rPr>
        <w:rFonts w:ascii="Symbol" w:hAnsi="Symbol"/>
      </w:rPr>
    </w:lvl>
  </w:abstractNum>
  <w:abstractNum w:abstractNumId="7" w15:restartNumberingAfterBreak="0">
    <w:nsid w:val="00000013"/>
    <w:multiLevelType w:val="multilevel"/>
    <w:tmpl w:val="00F8A074"/>
    <w:lvl w:ilvl="0">
      <w:start w:val="2"/>
      <w:numFmt w:val="decimal"/>
      <w:lvlText w:val="%1."/>
      <w:lvlJc w:val="left"/>
      <w:pPr>
        <w:tabs>
          <w:tab w:val="num" w:pos="0"/>
        </w:tabs>
        <w:ind w:left="360" w:hanging="360"/>
      </w:pPr>
      <w:rPr>
        <w:color w:val="auto"/>
      </w:rPr>
    </w:lvl>
    <w:lvl w:ilvl="1">
      <w:start w:val="7"/>
      <w:numFmt w:val="decimal"/>
      <w:lvlText w:val="%1.%2."/>
      <w:lvlJc w:val="left"/>
      <w:pPr>
        <w:tabs>
          <w:tab w:val="num" w:pos="0"/>
        </w:tabs>
        <w:ind w:left="1495" w:hanging="360"/>
      </w:pPr>
      <w:rPr>
        <w:b/>
        <w:i w:val="0"/>
        <w:color w:val="auto"/>
      </w:rPr>
    </w:lvl>
    <w:lvl w:ilvl="2">
      <w:start w:val="1"/>
      <w:numFmt w:val="decimal"/>
      <w:lvlText w:val="%1.%2.%3."/>
      <w:lvlJc w:val="left"/>
      <w:pPr>
        <w:tabs>
          <w:tab w:val="num" w:pos="0"/>
        </w:tabs>
        <w:ind w:left="1855" w:hanging="720"/>
      </w:pPr>
      <w:rPr>
        <w:b/>
        <w:color w:val="auto"/>
      </w:rPr>
    </w:lvl>
    <w:lvl w:ilvl="3">
      <w:start w:val="1"/>
      <w:numFmt w:val="decimal"/>
      <w:lvlText w:val="%1.%2.%3.%4."/>
      <w:lvlJc w:val="left"/>
      <w:pPr>
        <w:tabs>
          <w:tab w:val="num" w:pos="0"/>
        </w:tabs>
        <w:ind w:left="3273" w:hanging="720"/>
      </w:pPr>
      <w:rPr>
        <w:color w:val="auto"/>
      </w:rPr>
    </w:lvl>
    <w:lvl w:ilvl="4">
      <w:start w:val="1"/>
      <w:numFmt w:val="decimal"/>
      <w:lvlText w:val="%1.%2.%3.%4.%5."/>
      <w:lvlJc w:val="left"/>
      <w:pPr>
        <w:tabs>
          <w:tab w:val="num" w:pos="0"/>
        </w:tabs>
        <w:ind w:left="4484" w:hanging="1080"/>
      </w:pPr>
      <w:rPr>
        <w:color w:val="auto"/>
      </w:rPr>
    </w:lvl>
    <w:lvl w:ilvl="5">
      <w:start w:val="1"/>
      <w:numFmt w:val="decimal"/>
      <w:lvlText w:val="%1.%2.%3.%4.%5.%6."/>
      <w:lvlJc w:val="left"/>
      <w:pPr>
        <w:tabs>
          <w:tab w:val="num" w:pos="0"/>
        </w:tabs>
        <w:ind w:left="5335" w:hanging="1080"/>
      </w:pPr>
      <w:rPr>
        <w:color w:val="auto"/>
      </w:rPr>
    </w:lvl>
    <w:lvl w:ilvl="6">
      <w:start w:val="1"/>
      <w:numFmt w:val="decimal"/>
      <w:lvlText w:val="%1.%2.%3.%4.%5.%6.%7."/>
      <w:lvlJc w:val="left"/>
      <w:pPr>
        <w:tabs>
          <w:tab w:val="num" w:pos="0"/>
        </w:tabs>
        <w:ind w:left="6546" w:hanging="1440"/>
      </w:pPr>
      <w:rPr>
        <w:color w:val="auto"/>
      </w:rPr>
    </w:lvl>
    <w:lvl w:ilvl="7">
      <w:start w:val="1"/>
      <w:numFmt w:val="decimal"/>
      <w:lvlText w:val="%1.%2.%3.%4.%5.%6.%7.%8."/>
      <w:lvlJc w:val="left"/>
      <w:pPr>
        <w:tabs>
          <w:tab w:val="num" w:pos="0"/>
        </w:tabs>
        <w:ind w:left="7397" w:hanging="1440"/>
      </w:pPr>
      <w:rPr>
        <w:color w:val="auto"/>
      </w:rPr>
    </w:lvl>
    <w:lvl w:ilvl="8">
      <w:start w:val="1"/>
      <w:numFmt w:val="decimal"/>
      <w:lvlText w:val="%1.%2.%3.%4.%5.%6.%7.%8.%9."/>
      <w:lvlJc w:val="left"/>
      <w:pPr>
        <w:tabs>
          <w:tab w:val="num" w:pos="0"/>
        </w:tabs>
        <w:ind w:left="8608" w:hanging="1800"/>
      </w:pPr>
      <w:rPr>
        <w:color w:val="auto"/>
      </w:rPr>
    </w:lvl>
  </w:abstractNum>
  <w:abstractNum w:abstractNumId="8" w15:restartNumberingAfterBreak="0">
    <w:nsid w:val="0390684F"/>
    <w:multiLevelType w:val="multilevel"/>
    <w:tmpl w:val="45C27E5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1430"/>
        </w:tabs>
        <w:ind w:left="1430" w:hanging="720"/>
      </w:pPr>
      <w:rPr>
        <w:rFonts w:hint="default"/>
        <w:b w:val="0"/>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9" w15:restartNumberingAfterBreak="0">
    <w:nsid w:val="06E368EC"/>
    <w:multiLevelType w:val="singleLevel"/>
    <w:tmpl w:val="C5CCCBE2"/>
    <w:lvl w:ilvl="0">
      <w:start w:val="11"/>
      <w:numFmt w:val="bullet"/>
      <w:lvlText w:val="-"/>
      <w:lvlJc w:val="left"/>
      <w:pPr>
        <w:tabs>
          <w:tab w:val="num" w:pos="1080"/>
        </w:tabs>
        <w:ind w:left="1080" w:hanging="360"/>
      </w:pPr>
      <w:rPr>
        <w:rFonts w:hint="default"/>
      </w:rPr>
    </w:lvl>
  </w:abstractNum>
  <w:abstractNum w:abstractNumId="10" w15:restartNumberingAfterBreak="0">
    <w:nsid w:val="0ACD7FDE"/>
    <w:multiLevelType w:val="hybridMultilevel"/>
    <w:tmpl w:val="81E48AC6"/>
    <w:lvl w:ilvl="0" w:tplc="D0A28A2A">
      <w:start w:val="1"/>
      <w:numFmt w:val="bullet"/>
      <w:pStyle w:val="BodyTextIndent3"/>
      <w:lvlText w:val=""/>
      <w:lvlJc w:val="left"/>
      <w:pPr>
        <w:tabs>
          <w:tab w:val="num" w:pos="3039"/>
        </w:tabs>
        <w:ind w:left="3039" w:hanging="360"/>
      </w:pPr>
      <w:rPr>
        <w:rFonts w:ascii="Symbol" w:hAnsi="Symbo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C1A0003" w:tentative="1">
      <w:start w:val="1"/>
      <w:numFmt w:val="bullet"/>
      <w:lvlText w:val="o"/>
      <w:lvlJc w:val="left"/>
      <w:pPr>
        <w:tabs>
          <w:tab w:val="num" w:pos="3813"/>
        </w:tabs>
        <w:ind w:left="3813" w:hanging="360"/>
      </w:pPr>
      <w:rPr>
        <w:rFonts w:ascii="Courier New" w:hAnsi="Courier New" w:cs="Courier New" w:hint="default"/>
      </w:rPr>
    </w:lvl>
    <w:lvl w:ilvl="2" w:tplc="0C1A0005" w:tentative="1">
      <w:start w:val="1"/>
      <w:numFmt w:val="bullet"/>
      <w:lvlText w:val=""/>
      <w:lvlJc w:val="left"/>
      <w:pPr>
        <w:tabs>
          <w:tab w:val="num" w:pos="4533"/>
        </w:tabs>
        <w:ind w:left="4533" w:hanging="360"/>
      </w:pPr>
      <w:rPr>
        <w:rFonts w:ascii="Wingdings" w:hAnsi="Wingdings" w:hint="default"/>
      </w:rPr>
    </w:lvl>
    <w:lvl w:ilvl="3" w:tplc="0C1A0001" w:tentative="1">
      <w:start w:val="1"/>
      <w:numFmt w:val="bullet"/>
      <w:lvlText w:val=""/>
      <w:lvlJc w:val="left"/>
      <w:pPr>
        <w:tabs>
          <w:tab w:val="num" w:pos="5253"/>
        </w:tabs>
        <w:ind w:left="5253" w:hanging="360"/>
      </w:pPr>
      <w:rPr>
        <w:rFonts w:ascii="Symbol" w:hAnsi="Symbol" w:hint="default"/>
      </w:rPr>
    </w:lvl>
    <w:lvl w:ilvl="4" w:tplc="0C1A0003" w:tentative="1">
      <w:start w:val="1"/>
      <w:numFmt w:val="bullet"/>
      <w:lvlText w:val="o"/>
      <w:lvlJc w:val="left"/>
      <w:pPr>
        <w:tabs>
          <w:tab w:val="num" w:pos="5973"/>
        </w:tabs>
        <w:ind w:left="5973" w:hanging="360"/>
      </w:pPr>
      <w:rPr>
        <w:rFonts w:ascii="Courier New" w:hAnsi="Courier New" w:cs="Courier New" w:hint="default"/>
      </w:rPr>
    </w:lvl>
    <w:lvl w:ilvl="5" w:tplc="0C1A0005" w:tentative="1">
      <w:start w:val="1"/>
      <w:numFmt w:val="bullet"/>
      <w:lvlText w:val=""/>
      <w:lvlJc w:val="left"/>
      <w:pPr>
        <w:tabs>
          <w:tab w:val="num" w:pos="6693"/>
        </w:tabs>
        <w:ind w:left="6693" w:hanging="360"/>
      </w:pPr>
      <w:rPr>
        <w:rFonts w:ascii="Wingdings" w:hAnsi="Wingdings" w:hint="default"/>
      </w:rPr>
    </w:lvl>
    <w:lvl w:ilvl="6" w:tplc="0C1A0001" w:tentative="1">
      <w:start w:val="1"/>
      <w:numFmt w:val="bullet"/>
      <w:lvlText w:val=""/>
      <w:lvlJc w:val="left"/>
      <w:pPr>
        <w:tabs>
          <w:tab w:val="num" w:pos="7413"/>
        </w:tabs>
        <w:ind w:left="7413" w:hanging="360"/>
      </w:pPr>
      <w:rPr>
        <w:rFonts w:ascii="Symbol" w:hAnsi="Symbol" w:hint="default"/>
      </w:rPr>
    </w:lvl>
    <w:lvl w:ilvl="7" w:tplc="0C1A0003" w:tentative="1">
      <w:start w:val="1"/>
      <w:numFmt w:val="bullet"/>
      <w:lvlText w:val="o"/>
      <w:lvlJc w:val="left"/>
      <w:pPr>
        <w:tabs>
          <w:tab w:val="num" w:pos="8133"/>
        </w:tabs>
        <w:ind w:left="8133" w:hanging="360"/>
      </w:pPr>
      <w:rPr>
        <w:rFonts w:ascii="Courier New" w:hAnsi="Courier New" w:cs="Courier New" w:hint="default"/>
      </w:rPr>
    </w:lvl>
    <w:lvl w:ilvl="8" w:tplc="0C1A0005" w:tentative="1">
      <w:start w:val="1"/>
      <w:numFmt w:val="bullet"/>
      <w:lvlText w:val=""/>
      <w:lvlJc w:val="left"/>
      <w:pPr>
        <w:tabs>
          <w:tab w:val="num" w:pos="8853"/>
        </w:tabs>
        <w:ind w:left="8853" w:hanging="360"/>
      </w:pPr>
      <w:rPr>
        <w:rFonts w:ascii="Wingdings" w:hAnsi="Wingdings" w:hint="default"/>
      </w:rPr>
    </w:lvl>
  </w:abstractNum>
  <w:abstractNum w:abstractNumId="11" w15:restartNumberingAfterBreak="0">
    <w:nsid w:val="118676D4"/>
    <w:multiLevelType w:val="hybridMultilevel"/>
    <w:tmpl w:val="72C687E4"/>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hint="default"/>
      </w:rPr>
    </w:lvl>
    <w:lvl w:ilvl="8" w:tplc="04090005">
      <w:start w:val="1"/>
      <w:numFmt w:val="bullet"/>
      <w:lvlText w:val=""/>
      <w:lvlJc w:val="left"/>
      <w:pPr>
        <w:ind w:left="6210" w:hanging="360"/>
      </w:pPr>
      <w:rPr>
        <w:rFonts w:ascii="Wingdings" w:hAnsi="Wingdings" w:hint="default"/>
      </w:rPr>
    </w:lvl>
  </w:abstractNum>
  <w:abstractNum w:abstractNumId="12" w15:restartNumberingAfterBreak="0">
    <w:nsid w:val="12D8196A"/>
    <w:multiLevelType w:val="multilevel"/>
    <w:tmpl w:val="4628C156"/>
    <w:lvl w:ilvl="0">
      <w:start w:val="1"/>
      <w:numFmt w:val="none"/>
      <w:lvlText w:val="3."/>
      <w:lvlJc w:val="left"/>
      <w:pPr>
        <w:tabs>
          <w:tab w:val="num" w:pos="615"/>
        </w:tabs>
        <w:ind w:left="615" w:hanging="435"/>
      </w:pPr>
      <w:rPr>
        <w:rFonts w:hint="default"/>
      </w:rPr>
    </w:lvl>
    <w:lvl w:ilvl="1">
      <w:start w:val="1"/>
      <w:numFmt w:val="none"/>
      <w:lvlText w:val="3.1"/>
      <w:lvlJc w:val="left"/>
      <w:pPr>
        <w:tabs>
          <w:tab w:val="num" w:pos="435"/>
        </w:tabs>
        <w:ind w:left="435" w:hanging="435"/>
      </w:pPr>
      <w:rPr>
        <w:rFonts w:ascii="Times New Roman" w:hAnsi="Times New Roman" w:hint="default"/>
        <w:b/>
        <w:i w:val="0"/>
        <w:color w:val="auto"/>
        <w:sz w:val="24"/>
        <w:szCs w:val="24"/>
      </w:rPr>
    </w:lvl>
    <w:lvl w:ilvl="2">
      <w:start w:val="1"/>
      <w:numFmt w:val="decimal"/>
      <w:lvlText w:val="%1"/>
      <w:lvlJc w:val="left"/>
      <w:pPr>
        <w:tabs>
          <w:tab w:val="num" w:pos="1440"/>
        </w:tabs>
        <w:ind w:left="1440" w:hanging="720"/>
      </w:pPr>
      <w:rPr>
        <w:rFonts w:hint="default"/>
        <w:b/>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140F3CE7"/>
    <w:multiLevelType w:val="hybridMultilevel"/>
    <w:tmpl w:val="7BA4BB08"/>
    <w:lvl w:ilvl="0" w:tplc="DD2EDA68">
      <w:start w:val="1"/>
      <w:numFmt w:val="bullet"/>
      <w:lvlText w:val="-"/>
      <w:lvlJc w:val="left"/>
      <w:pPr>
        <w:tabs>
          <w:tab w:val="num" w:pos="1800"/>
        </w:tabs>
        <w:ind w:left="1800" w:hanging="360"/>
      </w:pPr>
      <w:rPr>
        <w:rFonts w:ascii="Tahoma" w:hAnsi="Tahoma" w:hint="default"/>
      </w:rPr>
    </w:lvl>
    <w:lvl w:ilvl="1" w:tplc="0402000F">
      <w:start w:val="1"/>
      <w:numFmt w:val="decimal"/>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02C0100"/>
    <w:multiLevelType w:val="multilevel"/>
    <w:tmpl w:val="44722DD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5" w15:restartNumberingAfterBreak="0">
    <w:nsid w:val="2FF6266F"/>
    <w:multiLevelType w:val="hybridMultilevel"/>
    <w:tmpl w:val="4CBACECE"/>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6" w15:restartNumberingAfterBreak="0">
    <w:nsid w:val="34CD65F1"/>
    <w:multiLevelType w:val="hybridMultilevel"/>
    <w:tmpl w:val="33304850"/>
    <w:lvl w:ilvl="0" w:tplc="DD2EDA68">
      <w:start w:val="1"/>
      <w:numFmt w:val="bullet"/>
      <w:lvlText w:val="-"/>
      <w:lvlJc w:val="left"/>
      <w:pPr>
        <w:tabs>
          <w:tab w:val="num" w:pos="1080"/>
        </w:tabs>
        <w:ind w:left="1080" w:hanging="360"/>
      </w:pPr>
      <w:rPr>
        <w:rFonts w:ascii="Tahoma" w:hAnsi="Tahoma" w:hint="default"/>
      </w:rPr>
    </w:lvl>
    <w:lvl w:ilvl="1" w:tplc="DD2EDA68">
      <w:start w:val="1"/>
      <w:numFmt w:val="bullet"/>
      <w:lvlText w:val="-"/>
      <w:lvlJc w:val="left"/>
      <w:pPr>
        <w:tabs>
          <w:tab w:val="num" w:pos="3240"/>
        </w:tabs>
        <w:ind w:left="3240" w:hanging="360"/>
      </w:pPr>
      <w:rPr>
        <w:rFonts w:ascii="Tahoma" w:hAnsi="Tahoma"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93461C"/>
    <w:multiLevelType w:val="multilevel"/>
    <w:tmpl w:val="44BE862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927"/>
        </w:tabs>
        <w:ind w:left="927" w:hanging="360"/>
      </w:pPr>
      <w:rPr>
        <w:rFonts w:hint="default"/>
      </w:rPr>
    </w:lvl>
    <w:lvl w:ilvl="2">
      <w:start w:val="1"/>
      <w:numFmt w:val="decimal"/>
      <w:lvlText w:val="%1.%2.%3."/>
      <w:lvlJc w:val="left"/>
      <w:pPr>
        <w:tabs>
          <w:tab w:val="num" w:pos="3060"/>
        </w:tabs>
        <w:ind w:left="3060" w:hanging="720"/>
      </w:pPr>
      <w:rPr>
        <w:rFonts w:hint="default"/>
        <w:b w:val="0"/>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8" w15:restartNumberingAfterBreak="0">
    <w:nsid w:val="37C2517F"/>
    <w:multiLevelType w:val="hybridMultilevel"/>
    <w:tmpl w:val="5EEE5F98"/>
    <w:lvl w:ilvl="0" w:tplc="486841FA">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7537FBA"/>
    <w:multiLevelType w:val="multilevel"/>
    <w:tmpl w:val="B6788C08"/>
    <w:lvl w:ilvl="0">
      <w:start w:val="1"/>
      <w:numFmt w:val="decimal"/>
      <w:lvlText w:val="%1."/>
      <w:lvlJc w:val="left"/>
      <w:pPr>
        <w:tabs>
          <w:tab w:val="num" w:pos="0"/>
        </w:tabs>
        <w:ind w:left="698" w:hanging="698"/>
      </w:pPr>
      <w:rPr>
        <w:rFonts w:ascii="Times New Roman" w:hAnsi="Times New Roman" w:cs="Times New Roman" w:hint="default"/>
        <w:b/>
        <w:i w:val="0"/>
        <w:sz w:val="28"/>
        <w:szCs w:val="28"/>
      </w:rPr>
    </w:lvl>
    <w:lvl w:ilvl="1">
      <w:start w:val="1"/>
      <w:numFmt w:val="decimal"/>
      <w:lvlText w:val="%1.%2."/>
      <w:lvlJc w:val="left"/>
      <w:pPr>
        <w:tabs>
          <w:tab w:val="num" w:pos="1797"/>
        </w:tabs>
        <w:ind w:left="2229" w:hanging="69"/>
      </w:pPr>
      <w:rPr>
        <w:rFonts w:ascii="Times New Roman Bold" w:hAnsi="Times New Roman Bold" w:cs="Times New Roman" w:hint="default"/>
        <w:b/>
        <w:bCs w:val="0"/>
        <w:i/>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501" w:hanging="501"/>
      </w:pPr>
      <w:rPr>
        <w:rFonts w:hint="default"/>
        <w:b w:val="0"/>
        <w:i w:val="0"/>
        <w:color w:val="auto"/>
        <w:sz w:val="20"/>
        <w:szCs w:val="20"/>
      </w:rPr>
    </w:lvl>
    <w:lvl w:ilvl="3">
      <w:start w:val="1"/>
      <w:numFmt w:val="decimal"/>
      <w:suff w:val="space"/>
      <w:lvlText w:val="%1.%2.%3.%4."/>
      <w:lvlJc w:val="left"/>
      <w:pPr>
        <w:ind w:left="1005" w:hanging="648"/>
      </w:pPr>
      <w:rPr>
        <w:rFonts w:hint="default"/>
      </w:rPr>
    </w:lvl>
    <w:lvl w:ilvl="4">
      <w:start w:val="1"/>
      <w:numFmt w:val="decimal"/>
      <w:suff w:val="space"/>
      <w:lvlText w:val="%1.%2.%3.%4.%5."/>
      <w:lvlJc w:val="left"/>
      <w:pPr>
        <w:ind w:left="1509" w:hanging="792"/>
      </w:pPr>
      <w:rPr>
        <w:rFonts w:hint="default"/>
      </w:rPr>
    </w:lvl>
    <w:lvl w:ilvl="5">
      <w:start w:val="1"/>
      <w:numFmt w:val="decimal"/>
      <w:lvlText w:val="%1.%2.%3.%4.%5.%6."/>
      <w:lvlJc w:val="left"/>
      <w:pPr>
        <w:tabs>
          <w:tab w:val="num" w:pos="2877"/>
        </w:tabs>
        <w:ind w:left="2013" w:hanging="936"/>
      </w:pPr>
      <w:rPr>
        <w:rFonts w:hint="default"/>
      </w:rPr>
    </w:lvl>
    <w:lvl w:ilvl="6">
      <w:start w:val="1"/>
      <w:numFmt w:val="decimal"/>
      <w:lvlText w:val="%1.%2.%3.%4.%5.%6.%7."/>
      <w:lvlJc w:val="left"/>
      <w:pPr>
        <w:tabs>
          <w:tab w:val="num" w:pos="2877"/>
        </w:tabs>
        <w:ind w:left="2517" w:hanging="1080"/>
      </w:pPr>
      <w:rPr>
        <w:rFonts w:hint="default"/>
      </w:rPr>
    </w:lvl>
    <w:lvl w:ilvl="7">
      <w:start w:val="1"/>
      <w:numFmt w:val="decimal"/>
      <w:lvlText w:val="%1.%2.%3.%4.%5.%6.%7.%8."/>
      <w:lvlJc w:val="left"/>
      <w:pPr>
        <w:tabs>
          <w:tab w:val="num" w:pos="3597"/>
        </w:tabs>
        <w:ind w:left="3021" w:hanging="1224"/>
      </w:pPr>
      <w:rPr>
        <w:rFonts w:hint="default"/>
      </w:rPr>
    </w:lvl>
    <w:lvl w:ilvl="8">
      <w:start w:val="1"/>
      <w:numFmt w:val="decimal"/>
      <w:lvlText w:val="%1.%2.%3.%4.%5.%6.%7.%8.%9."/>
      <w:lvlJc w:val="left"/>
      <w:pPr>
        <w:tabs>
          <w:tab w:val="num" w:pos="4317"/>
        </w:tabs>
        <w:ind w:left="3597" w:hanging="1440"/>
      </w:pPr>
      <w:rPr>
        <w:rFonts w:hint="default"/>
      </w:rPr>
    </w:lvl>
  </w:abstractNum>
  <w:abstractNum w:abstractNumId="20" w15:restartNumberingAfterBreak="0">
    <w:nsid w:val="4D690827"/>
    <w:multiLevelType w:val="multilevel"/>
    <w:tmpl w:val="C6E2575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1" w15:restartNumberingAfterBreak="0">
    <w:nsid w:val="607F235E"/>
    <w:multiLevelType w:val="hybridMultilevel"/>
    <w:tmpl w:val="F7EE223E"/>
    <w:lvl w:ilvl="0" w:tplc="5E729DEA">
      <w:start w:val="2"/>
      <w:numFmt w:val="bullet"/>
      <w:lvlText w:val="–"/>
      <w:lvlJc w:val="left"/>
      <w:pPr>
        <w:tabs>
          <w:tab w:val="num" w:pos="1980"/>
        </w:tabs>
        <w:ind w:left="1980" w:hanging="360"/>
      </w:pPr>
      <w:rPr>
        <w:rFonts w:ascii="Times New Roman" w:eastAsia="Times New Roman" w:hAnsi="Times New Roman" w:cs="Times New Roman" w:hint="default"/>
      </w:rPr>
    </w:lvl>
    <w:lvl w:ilvl="1" w:tplc="DD2EDA68">
      <w:start w:val="1"/>
      <w:numFmt w:val="bullet"/>
      <w:lvlText w:val="-"/>
      <w:lvlJc w:val="left"/>
      <w:pPr>
        <w:tabs>
          <w:tab w:val="num" w:pos="2700"/>
        </w:tabs>
        <w:ind w:left="2700" w:hanging="360"/>
      </w:pPr>
      <w:rPr>
        <w:rFonts w:ascii="Tahoma" w:hAnsi="Tahoma" w:hint="default"/>
      </w:rPr>
    </w:lvl>
    <w:lvl w:ilvl="2" w:tplc="04020005">
      <w:start w:val="1"/>
      <w:numFmt w:val="bullet"/>
      <w:lvlText w:val=""/>
      <w:lvlJc w:val="left"/>
      <w:pPr>
        <w:tabs>
          <w:tab w:val="num" w:pos="3420"/>
        </w:tabs>
        <w:ind w:left="3420" w:hanging="360"/>
      </w:pPr>
      <w:rPr>
        <w:rFonts w:ascii="Wingdings" w:hAnsi="Wingdings" w:hint="default"/>
      </w:rPr>
    </w:lvl>
    <w:lvl w:ilvl="3" w:tplc="04020001">
      <w:start w:val="1"/>
      <w:numFmt w:val="bullet"/>
      <w:lvlText w:val=""/>
      <w:lvlJc w:val="left"/>
      <w:pPr>
        <w:tabs>
          <w:tab w:val="num" w:pos="4140"/>
        </w:tabs>
        <w:ind w:left="4140" w:hanging="360"/>
      </w:pPr>
      <w:rPr>
        <w:rFonts w:ascii="Symbol" w:hAnsi="Symbol" w:hint="default"/>
      </w:rPr>
    </w:lvl>
    <w:lvl w:ilvl="4" w:tplc="04020003" w:tentative="1">
      <w:start w:val="1"/>
      <w:numFmt w:val="bullet"/>
      <w:lvlText w:val="o"/>
      <w:lvlJc w:val="left"/>
      <w:pPr>
        <w:tabs>
          <w:tab w:val="num" w:pos="4860"/>
        </w:tabs>
        <w:ind w:left="4860" w:hanging="360"/>
      </w:pPr>
      <w:rPr>
        <w:rFonts w:ascii="Courier New" w:hAnsi="Courier New" w:cs="Courier New" w:hint="default"/>
      </w:rPr>
    </w:lvl>
    <w:lvl w:ilvl="5" w:tplc="04020005" w:tentative="1">
      <w:start w:val="1"/>
      <w:numFmt w:val="bullet"/>
      <w:lvlText w:val=""/>
      <w:lvlJc w:val="left"/>
      <w:pPr>
        <w:tabs>
          <w:tab w:val="num" w:pos="5580"/>
        </w:tabs>
        <w:ind w:left="5580" w:hanging="360"/>
      </w:pPr>
      <w:rPr>
        <w:rFonts w:ascii="Wingdings" w:hAnsi="Wingdings" w:hint="default"/>
      </w:rPr>
    </w:lvl>
    <w:lvl w:ilvl="6" w:tplc="04020001" w:tentative="1">
      <w:start w:val="1"/>
      <w:numFmt w:val="bullet"/>
      <w:lvlText w:val=""/>
      <w:lvlJc w:val="left"/>
      <w:pPr>
        <w:tabs>
          <w:tab w:val="num" w:pos="6300"/>
        </w:tabs>
        <w:ind w:left="6300" w:hanging="360"/>
      </w:pPr>
      <w:rPr>
        <w:rFonts w:ascii="Symbol" w:hAnsi="Symbol" w:hint="default"/>
      </w:rPr>
    </w:lvl>
    <w:lvl w:ilvl="7" w:tplc="04020003" w:tentative="1">
      <w:start w:val="1"/>
      <w:numFmt w:val="bullet"/>
      <w:lvlText w:val="o"/>
      <w:lvlJc w:val="left"/>
      <w:pPr>
        <w:tabs>
          <w:tab w:val="num" w:pos="7020"/>
        </w:tabs>
        <w:ind w:left="7020" w:hanging="360"/>
      </w:pPr>
      <w:rPr>
        <w:rFonts w:ascii="Courier New" w:hAnsi="Courier New" w:cs="Courier New" w:hint="default"/>
      </w:rPr>
    </w:lvl>
    <w:lvl w:ilvl="8" w:tplc="04020005" w:tentative="1">
      <w:start w:val="1"/>
      <w:numFmt w:val="bullet"/>
      <w:lvlText w:val=""/>
      <w:lvlJc w:val="left"/>
      <w:pPr>
        <w:tabs>
          <w:tab w:val="num" w:pos="7740"/>
        </w:tabs>
        <w:ind w:left="7740" w:hanging="360"/>
      </w:pPr>
      <w:rPr>
        <w:rFonts w:ascii="Wingdings" w:hAnsi="Wingdings" w:hint="default"/>
      </w:rPr>
    </w:lvl>
  </w:abstractNum>
  <w:abstractNum w:abstractNumId="22" w15:restartNumberingAfterBreak="0">
    <w:nsid w:val="61183208"/>
    <w:multiLevelType w:val="hybridMultilevel"/>
    <w:tmpl w:val="031EE114"/>
    <w:lvl w:ilvl="0" w:tplc="1ECAB0B8">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614C7709"/>
    <w:multiLevelType w:val="multilevel"/>
    <w:tmpl w:val="45C27E54"/>
    <w:lvl w:ilvl="0">
      <w:start w:val="1"/>
      <w:numFmt w:val="decimal"/>
      <w:pStyle w:val="StyleHeading1TimesNewRoman14ptBefore18pt"/>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1430"/>
        </w:tabs>
        <w:ind w:left="1430" w:hanging="720"/>
      </w:pPr>
      <w:rPr>
        <w:rFonts w:hint="default"/>
        <w:b w:val="0"/>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4" w15:restartNumberingAfterBreak="0">
    <w:nsid w:val="665B78B4"/>
    <w:multiLevelType w:val="hybridMultilevel"/>
    <w:tmpl w:val="9DD8E1BE"/>
    <w:lvl w:ilvl="0" w:tplc="F05221B6">
      <w:start w:val="1"/>
      <w:numFmt w:val="decimal"/>
      <w:lvlText w:val="%1."/>
      <w:lvlJc w:val="left"/>
      <w:pPr>
        <w:ind w:left="720" w:hanging="360"/>
      </w:pPr>
      <w:rPr>
        <w:rFonts w:ascii="Times New Roman" w:hAnsi="Times New Roman" w:hint="default"/>
        <w:b/>
        <w:color w:val="auto"/>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79521BE7"/>
    <w:multiLevelType w:val="multilevel"/>
    <w:tmpl w:val="7F4A99F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num w:numId="1">
    <w:abstractNumId w:val="11"/>
  </w:num>
  <w:num w:numId="2">
    <w:abstractNumId w:val="14"/>
  </w:num>
  <w:num w:numId="3">
    <w:abstractNumId w:val="21"/>
  </w:num>
  <w:num w:numId="4">
    <w:abstractNumId w:val="19"/>
  </w:num>
  <w:num w:numId="5">
    <w:abstractNumId w:val="23"/>
  </w:num>
  <w:num w:numId="6">
    <w:abstractNumId w:val="10"/>
  </w:num>
  <w:num w:numId="7">
    <w:abstractNumId w:val="20"/>
  </w:num>
  <w:num w:numId="8">
    <w:abstractNumId w:val="17"/>
  </w:num>
  <w:num w:numId="9">
    <w:abstractNumId w:val="16"/>
  </w:num>
  <w:num w:numId="10">
    <w:abstractNumId w:val="25"/>
  </w:num>
  <w:num w:numId="11">
    <w:abstractNumId w:val="13"/>
  </w:num>
  <w:num w:numId="12">
    <w:abstractNumId w:val="12"/>
  </w:num>
  <w:num w:numId="13">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15">
    <w:abstractNumId w:val="2"/>
  </w:num>
  <w:num w:numId="16">
    <w:abstractNumId w:val="8"/>
  </w:num>
  <w:num w:numId="17">
    <w:abstractNumId w:val="18"/>
  </w:num>
  <w:num w:numId="18">
    <w:abstractNumId w:val="1"/>
  </w:num>
  <w:num w:numId="19">
    <w:abstractNumId w:val="3"/>
  </w:num>
  <w:num w:numId="20">
    <w:abstractNumId w:val="4"/>
  </w:num>
  <w:num w:numId="21">
    <w:abstractNumId w:val="5"/>
  </w:num>
  <w:num w:numId="22">
    <w:abstractNumId w:val="6"/>
  </w:num>
  <w:num w:numId="23">
    <w:abstractNumId w:val="7"/>
  </w:num>
  <w:num w:numId="24">
    <w:abstractNumId w:val="9"/>
  </w:num>
  <w:num w:numId="25">
    <w:abstractNumId w:val="15"/>
  </w:num>
  <w:num w:numId="26">
    <w:abstractNumId w:val="24"/>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1B6"/>
    <w:rsid w:val="000005B2"/>
    <w:rsid w:val="00004433"/>
    <w:rsid w:val="00034F72"/>
    <w:rsid w:val="000635C1"/>
    <w:rsid w:val="00074703"/>
    <w:rsid w:val="000823F9"/>
    <w:rsid w:val="000836CF"/>
    <w:rsid w:val="00085DE9"/>
    <w:rsid w:val="0009046F"/>
    <w:rsid w:val="000A5225"/>
    <w:rsid w:val="001207BA"/>
    <w:rsid w:val="00136B9E"/>
    <w:rsid w:val="00143137"/>
    <w:rsid w:val="00146104"/>
    <w:rsid w:val="00147665"/>
    <w:rsid w:val="0016089A"/>
    <w:rsid w:val="00177E89"/>
    <w:rsid w:val="00197848"/>
    <w:rsid w:val="001E1650"/>
    <w:rsid w:val="001E31B8"/>
    <w:rsid w:val="002046EB"/>
    <w:rsid w:val="00236931"/>
    <w:rsid w:val="00253361"/>
    <w:rsid w:val="00281CE8"/>
    <w:rsid w:val="002911DD"/>
    <w:rsid w:val="002B5057"/>
    <w:rsid w:val="003160CD"/>
    <w:rsid w:val="003351EB"/>
    <w:rsid w:val="003405E2"/>
    <w:rsid w:val="003462E8"/>
    <w:rsid w:val="00352785"/>
    <w:rsid w:val="003637C6"/>
    <w:rsid w:val="00366888"/>
    <w:rsid w:val="003A057D"/>
    <w:rsid w:val="003B59A2"/>
    <w:rsid w:val="003D4641"/>
    <w:rsid w:val="003D6DAB"/>
    <w:rsid w:val="003D6FAC"/>
    <w:rsid w:val="003F2F2C"/>
    <w:rsid w:val="00406C6C"/>
    <w:rsid w:val="00412474"/>
    <w:rsid w:val="004440F2"/>
    <w:rsid w:val="0045352B"/>
    <w:rsid w:val="004666AD"/>
    <w:rsid w:val="004726B1"/>
    <w:rsid w:val="00486A16"/>
    <w:rsid w:val="00491E7B"/>
    <w:rsid w:val="004A172B"/>
    <w:rsid w:val="004A24FF"/>
    <w:rsid w:val="004B38D4"/>
    <w:rsid w:val="004B677D"/>
    <w:rsid w:val="004C2278"/>
    <w:rsid w:val="004F15D9"/>
    <w:rsid w:val="004F677B"/>
    <w:rsid w:val="00500DBF"/>
    <w:rsid w:val="00507280"/>
    <w:rsid w:val="00531DA6"/>
    <w:rsid w:val="00536415"/>
    <w:rsid w:val="00544A7C"/>
    <w:rsid w:val="0054673A"/>
    <w:rsid w:val="005A218C"/>
    <w:rsid w:val="005F17F3"/>
    <w:rsid w:val="005F5C35"/>
    <w:rsid w:val="005F6B4D"/>
    <w:rsid w:val="0061484B"/>
    <w:rsid w:val="00620B3E"/>
    <w:rsid w:val="0062768B"/>
    <w:rsid w:val="00630F59"/>
    <w:rsid w:val="006438CD"/>
    <w:rsid w:val="0065138F"/>
    <w:rsid w:val="00653B52"/>
    <w:rsid w:val="00662877"/>
    <w:rsid w:val="00677183"/>
    <w:rsid w:val="0068302A"/>
    <w:rsid w:val="0069068F"/>
    <w:rsid w:val="00697368"/>
    <w:rsid w:val="006A4353"/>
    <w:rsid w:val="006C04BC"/>
    <w:rsid w:val="006C5C1A"/>
    <w:rsid w:val="006D2B39"/>
    <w:rsid w:val="006D440B"/>
    <w:rsid w:val="006E6F10"/>
    <w:rsid w:val="00700891"/>
    <w:rsid w:val="007028A8"/>
    <w:rsid w:val="00704101"/>
    <w:rsid w:val="00707098"/>
    <w:rsid w:val="007079EC"/>
    <w:rsid w:val="007223E4"/>
    <w:rsid w:val="00726203"/>
    <w:rsid w:val="00733334"/>
    <w:rsid w:val="0076630B"/>
    <w:rsid w:val="00767C01"/>
    <w:rsid w:val="007829EC"/>
    <w:rsid w:val="007B4B47"/>
    <w:rsid w:val="007D6F74"/>
    <w:rsid w:val="007D75FD"/>
    <w:rsid w:val="007F0D8C"/>
    <w:rsid w:val="00804286"/>
    <w:rsid w:val="008164A3"/>
    <w:rsid w:val="008334F8"/>
    <w:rsid w:val="00892879"/>
    <w:rsid w:val="008C2B7C"/>
    <w:rsid w:val="008D234C"/>
    <w:rsid w:val="008F1913"/>
    <w:rsid w:val="00903B46"/>
    <w:rsid w:val="00922CD7"/>
    <w:rsid w:val="009332BF"/>
    <w:rsid w:val="00934870"/>
    <w:rsid w:val="00960549"/>
    <w:rsid w:val="00997827"/>
    <w:rsid w:val="009F79A5"/>
    <w:rsid w:val="00A46B71"/>
    <w:rsid w:val="00A67DFB"/>
    <w:rsid w:val="00A82382"/>
    <w:rsid w:val="00A82880"/>
    <w:rsid w:val="00A866E6"/>
    <w:rsid w:val="00AC7BD9"/>
    <w:rsid w:val="00AD74C2"/>
    <w:rsid w:val="00AE0A5C"/>
    <w:rsid w:val="00B13E8F"/>
    <w:rsid w:val="00B223E5"/>
    <w:rsid w:val="00B22E3F"/>
    <w:rsid w:val="00B449EA"/>
    <w:rsid w:val="00B460A9"/>
    <w:rsid w:val="00B94BDB"/>
    <w:rsid w:val="00BA318B"/>
    <w:rsid w:val="00BB0B0C"/>
    <w:rsid w:val="00BE0959"/>
    <w:rsid w:val="00BE165C"/>
    <w:rsid w:val="00BF5B3B"/>
    <w:rsid w:val="00C11B8A"/>
    <w:rsid w:val="00C30063"/>
    <w:rsid w:val="00C335E3"/>
    <w:rsid w:val="00C34AA3"/>
    <w:rsid w:val="00C55F1C"/>
    <w:rsid w:val="00C6349C"/>
    <w:rsid w:val="00C70A75"/>
    <w:rsid w:val="00C8100F"/>
    <w:rsid w:val="00C8401A"/>
    <w:rsid w:val="00CC1634"/>
    <w:rsid w:val="00CD295F"/>
    <w:rsid w:val="00D00D55"/>
    <w:rsid w:val="00D02FD0"/>
    <w:rsid w:val="00D145B6"/>
    <w:rsid w:val="00D34EFB"/>
    <w:rsid w:val="00D3672B"/>
    <w:rsid w:val="00D41669"/>
    <w:rsid w:val="00D47CB8"/>
    <w:rsid w:val="00D61B17"/>
    <w:rsid w:val="00D75A00"/>
    <w:rsid w:val="00D80512"/>
    <w:rsid w:val="00D96B73"/>
    <w:rsid w:val="00DA04B5"/>
    <w:rsid w:val="00DA09A8"/>
    <w:rsid w:val="00DB258A"/>
    <w:rsid w:val="00DB2D1D"/>
    <w:rsid w:val="00DB6A58"/>
    <w:rsid w:val="00DC7F66"/>
    <w:rsid w:val="00DF0FCF"/>
    <w:rsid w:val="00E051B6"/>
    <w:rsid w:val="00E14E37"/>
    <w:rsid w:val="00E24819"/>
    <w:rsid w:val="00E465D7"/>
    <w:rsid w:val="00E55677"/>
    <w:rsid w:val="00E60C87"/>
    <w:rsid w:val="00EA0422"/>
    <w:rsid w:val="00EF4AA7"/>
    <w:rsid w:val="00F17781"/>
    <w:rsid w:val="00F25F14"/>
    <w:rsid w:val="00F64722"/>
    <w:rsid w:val="00F67B99"/>
    <w:rsid w:val="00F73BD0"/>
    <w:rsid w:val="00FB755C"/>
    <w:rsid w:val="00FE1FD5"/>
    <w:rsid w:val="00FF1985"/>
    <w:rsid w:val="00FF35F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122360-B8D2-4C84-9AC9-114BC2B26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B6"/>
    <w:rPr>
      <w:rFonts w:ascii="Calibri" w:eastAsia="Calibri" w:hAnsi="Calibri" w:cs="Times New Roman"/>
    </w:rPr>
  </w:style>
  <w:style w:type="paragraph" w:styleId="Heading1">
    <w:name w:val="heading 1"/>
    <w:basedOn w:val="Normal"/>
    <w:next w:val="Normal"/>
    <w:link w:val="Heading1Char"/>
    <w:qFormat/>
    <w:rsid w:val="00E051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6276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62768B"/>
    <w:pPr>
      <w:keepNext/>
      <w:widowControl w:val="0"/>
      <w:spacing w:before="240" w:after="60" w:line="240" w:lineRule="auto"/>
      <w:ind w:left="501" w:hanging="501"/>
      <w:outlineLvl w:val="2"/>
    </w:pPr>
    <w:rPr>
      <w:rFonts w:ascii="Arial" w:eastAsia="Times New Roman" w:hAnsi="Arial" w:cs="Arial"/>
      <w:b/>
      <w:bCs/>
      <w:snapToGrid w:val="0"/>
      <w:sz w:val="26"/>
      <w:szCs w:val="26"/>
      <w:lang w:val="en-US"/>
    </w:rPr>
  </w:style>
  <w:style w:type="paragraph" w:styleId="Heading4">
    <w:name w:val="heading 4"/>
    <w:basedOn w:val="Normal"/>
    <w:next w:val="Normal"/>
    <w:link w:val="Heading4Char"/>
    <w:qFormat/>
    <w:rsid w:val="0062768B"/>
    <w:pPr>
      <w:keepNext/>
      <w:widowControl w:val="0"/>
      <w:spacing w:before="240" w:after="60" w:line="240" w:lineRule="auto"/>
      <w:ind w:left="1005" w:hanging="648"/>
      <w:outlineLvl w:val="3"/>
    </w:pPr>
    <w:rPr>
      <w:rFonts w:ascii="Times New Roman" w:eastAsia="Times New Roman" w:hAnsi="Times New Roman"/>
      <w:b/>
      <w:bCs/>
      <w:snapToGrid w:val="0"/>
      <w:sz w:val="28"/>
      <w:szCs w:val="28"/>
      <w:lang w:val="en-US"/>
    </w:rPr>
  </w:style>
  <w:style w:type="paragraph" w:styleId="Heading5">
    <w:name w:val="heading 5"/>
    <w:basedOn w:val="Normal"/>
    <w:next w:val="Normal"/>
    <w:link w:val="Heading5Char"/>
    <w:qFormat/>
    <w:rsid w:val="00E051B6"/>
    <w:pPr>
      <w:spacing w:before="240" w:after="60" w:line="240" w:lineRule="auto"/>
      <w:outlineLvl w:val="4"/>
    </w:pPr>
    <w:rPr>
      <w:rFonts w:ascii="Times NR Cyrillic" w:eastAsia="Times New Roman" w:hAnsi="Times NR Cyrillic"/>
      <w:b/>
      <w:bCs/>
      <w:i/>
      <w:iCs/>
      <w:sz w:val="26"/>
      <w:szCs w:val="26"/>
      <w:lang w:val="en-US" w:eastAsia="bg-BG"/>
    </w:rPr>
  </w:style>
  <w:style w:type="paragraph" w:styleId="Heading6">
    <w:name w:val="heading 6"/>
    <w:basedOn w:val="Normal"/>
    <w:next w:val="Normal"/>
    <w:link w:val="Heading6Char"/>
    <w:unhideWhenUsed/>
    <w:qFormat/>
    <w:rsid w:val="00E051B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62768B"/>
    <w:pPr>
      <w:spacing w:before="240" w:after="60" w:line="240" w:lineRule="auto"/>
      <w:outlineLvl w:val="6"/>
    </w:pPr>
    <w:rPr>
      <w:rFonts w:eastAsia="Times New Roman"/>
      <w:sz w:val="24"/>
      <w:szCs w:val="24"/>
      <w:lang w:eastAsia="bg-BG"/>
    </w:rPr>
  </w:style>
  <w:style w:type="paragraph" w:styleId="Heading8">
    <w:name w:val="heading 8"/>
    <w:basedOn w:val="Normal"/>
    <w:next w:val="Normal"/>
    <w:link w:val="Heading8Char"/>
    <w:qFormat/>
    <w:rsid w:val="0062768B"/>
    <w:pPr>
      <w:keepNext/>
      <w:spacing w:after="0" w:line="240" w:lineRule="auto"/>
      <w:ind w:left="709"/>
      <w:jc w:val="center"/>
      <w:outlineLvl w:val="7"/>
    </w:pPr>
    <w:rPr>
      <w:rFonts w:ascii="TempusCyr" w:eastAsia="Times New Roman" w:hAnsi="TempusCyr"/>
      <w:b/>
      <w:sz w:val="28"/>
      <w:szCs w:val="20"/>
      <w:lang w:eastAsia="bg-BG"/>
    </w:rPr>
  </w:style>
  <w:style w:type="paragraph" w:styleId="Heading9">
    <w:name w:val="heading 9"/>
    <w:basedOn w:val="Normal"/>
    <w:next w:val="Normal"/>
    <w:link w:val="Heading9Char"/>
    <w:qFormat/>
    <w:rsid w:val="0062768B"/>
    <w:pPr>
      <w:keepNext/>
      <w:spacing w:after="0" w:line="240" w:lineRule="auto"/>
      <w:ind w:right="-999" w:firstLine="567"/>
      <w:jc w:val="center"/>
      <w:outlineLvl w:val="8"/>
    </w:pPr>
    <w:rPr>
      <w:rFonts w:ascii="Times New Roman" w:eastAsia="Times New Roman" w:hAnsi="Times New Roman"/>
      <w:b/>
      <w:sz w:val="24"/>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51B6"/>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rsid w:val="00E051B6"/>
    <w:rPr>
      <w:rFonts w:ascii="Times NR Cyrillic" w:eastAsia="Times New Roman" w:hAnsi="Times NR Cyrillic" w:cs="Times New Roman"/>
      <w:b/>
      <w:bCs/>
      <w:i/>
      <w:iCs/>
      <w:sz w:val="26"/>
      <w:szCs w:val="26"/>
      <w:lang w:val="en-US" w:eastAsia="bg-BG"/>
    </w:rPr>
  </w:style>
  <w:style w:type="character" w:customStyle="1" w:styleId="Heading6Char">
    <w:name w:val="Heading 6 Char"/>
    <w:basedOn w:val="DefaultParagraphFont"/>
    <w:link w:val="Heading6"/>
    <w:rsid w:val="00E051B6"/>
    <w:rPr>
      <w:rFonts w:asciiTheme="majorHAnsi" w:eastAsiaTheme="majorEastAsia" w:hAnsiTheme="majorHAnsi" w:cstheme="majorBidi"/>
      <w:i/>
      <w:iCs/>
      <w:color w:val="243F60" w:themeColor="accent1" w:themeShade="7F"/>
    </w:rPr>
  </w:style>
  <w:style w:type="character" w:customStyle="1" w:styleId="samedocreference1">
    <w:name w:val="samedocreference1"/>
    <w:basedOn w:val="DefaultParagraphFont"/>
    <w:rsid w:val="00E051B6"/>
    <w:rPr>
      <w:i w:val="0"/>
      <w:iCs w:val="0"/>
      <w:color w:val="8B0000"/>
      <w:u w:val="single"/>
    </w:rPr>
  </w:style>
  <w:style w:type="character" w:customStyle="1" w:styleId="Bodytext2">
    <w:name w:val="Body text (2)_"/>
    <w:link w:val="Bodytext21"/>
    <w:locked/>
    <w:rsid w:val="007223E4"/>
    <w:rPr>
      <w:shd w:val="clear" w:color="auto" w:fill="FFFFFF"/>
    </w:rPr>
  </w:style>
  <w:style w:type="paragraph" w:customStyle="1" w:styleId="Bodytext21">
    <w:name w:val="Body text (2)1"/>
    <w:basedOn w:val="Normal"/>
    <w:link w:val="Bodytext2"/>
    <w:rsid w:val="007223E4"/>
    <w:pPr>
      <w:widowControl w:val="0"/>
      <w:shd w:val="clear" w:color="auto" w:fill="FFFFFF"/>
      <w:spacing w:after="240" w:line="274" w:lineRule="exact"/>
      <w:ind w:hanging="740"/>
      <w:jc w:val="both"/>
    </w:pPr>
    <w:rPr>
      <w:rFonts w:asciiTheme="minorHAnsi" w:eastAsiaTheme="minorHAnsi" w:hAnsiTheme="minorHAnsi" w:cstheme="minorBidi"/>
    </w:rPr>
  </w:style>
  <w:style w:type="paragraph" w:customStyle="1" w:styleId="Char1">
    <w:name w:val="Char1"/>
    <w:basedOn w:val="Normal"/>
    <w:rsid w:val="00BE165C"/>
    <w:pPr>
      <w:tabs>
        <w:tab w:val="left" w:pos="709"/>
      </w:tabs>
      <w:spacing w:after="0" w:line="240" w:lineRule="auto"/>
    </w:pPr>
    <w:rPr>
      <w:rFonts w:ascii="Tahoma" w:eastAsia="Times New Roman" w:hAnsi="Tahoma"/>
      <w:sz w:val="24"/>
      <w:szCs w:val="24"/>
      <w:lang w:val="pl-PL" w:eastAsia="pl-PL"/>
    </w:rPr>
  </w:style>
  <w:style w:type="character" w:customStyle="1" w:styleId="Heading2Char">
    <w:name w:val="Heading 2 Char"/>
    <w:basedOn w:val="DefaultParagraphFont"/>
    <w:link w:val="Heading2"/>
    <w:rsid w:val="0062768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62768B"/>
    <w:rPr>
      <w:rFonts w:ascii="Arial" w:eastAsia="Times New Roman" w:hAnsi="Arial" w:cs="Arial"/>
      <w:b/>
      <w:bCs/>
      <w:snapToGrid w:val="0"/>
      <w:sz w:val="26"/>
      <w:szCs w:val="26"/>
      <w:lang w:val="en-US"/>
    </w:rPr>
  </w:style>
  <w:style w:type="character" w:customStyle="1" w:styleId="Heading4Char">
    <w:name w:val="Heading 4 Char"/>
    <w:basedOn w:val="DefaultParagraphFont"/>
    <w:link w:val="Heading4"/>
    <w:rsid w:val="0062768B"/>
    <w:rPr>
      <w:rFonts w:ascii="Times New Roman" w:eastAsia="Times New Roman" w:hAnsi="Times New Roman" w:cs="Times New Roman"/>
      <w:b/>
      <w:bCs/>
      <w:snapToGrid w:val="0"/>
      <w:sz w:val="28"/>
      <w:szCs w:val="28"/>
      <w:lang w:val="en-US"/>
    </w:rPr>
  </w:style>
  <w:style w:type="character" w:customStyle="1" w:styleId="Heading7Char">
    <w:name w:val="Heading 7 Char"/>
    <w:basedOn w:val="DefaultParagraphFont"/>
    <w:link w:val="Heading7"/>
    <w:rsid w:val="0062768B"/>
    <w:rPr>
      <w:rFonts w:ascii="Calibri" w:eastAsia="Times New Roman" w:hAnsi="Calibri" w:cs="Times New Roman"/>
      <w:sz w:val="24"/>
      <w:szCs w:val="24"/>
      <w:lang w:eastAsia="bg-BG"/>
    </w:rPr>
  </w:style>
  <w:style w:type="character" w:customStyle="1" w:styleId="Heading8Char">
    <w:name w:val="Heading 8 Char"/>
    <w:basedOn w:val="DefaultParagraphFont"/>
    <w:link w:val="Heading8"/>
    <w:rsid w:val="0062768B"/>
    <w:rPr>
      <w:rFonts w:ascii="TempusCyr" w:eastAsia="Times New Roman" w:hAnsi="TempusCyr" w:cs="Times New Roman"/>
      <w:b/>
      <w:sz w:val="28"/>
      <w:szCs w:val="20"/>
      <w:lang w:eastAsia="bg-BG"/>
    </w:rPr>
  </w:style>
  <w:style w:type="character" w:customStyle="1" w:styleId="Heading9Char">
    <w:name w:val="Heading 9 Char"/>
    <w:basedOn w:val="DefaultParagraphFont"/>
    <w:link w:val="Heading9"/>
    <w:rsid w:val="0062768B"/>
    <w:rPr>
      <w:rFonts w:ascii="Times New Roman" w:eastAsia="Times New Roman" w:hAnsi="Times New Roman" w:cs="Times New Roman"/>
      <w:b/>
      <w:sz w:val="24"/>
      <w:szCs w:val="20"/>
      <w:lang w:eastAsia="bg-BG"/>
    </w:rPr>
  </w:style>
  <w:style w:type="paragraph" w:customStyle="1" w:styleId="CharChar4">
    <w:name w:val="Char Char4"/>
    <w:basedOn w:val="Normal"/>
    <w:semiHidden/>
    <w:rsid w:val="0062768B"/>
    <w:pPr>
      <w:tabs>
        <w:tab w:val="left" w:pos="709"/>
      </w:tabs>
      <w:spacing w:after="0" w:line="240" w:lineRule="auto"/>
    </w:pPr>
    <w:rPr>
      <w:rFonts w:ascii="Futura Bk" w:eastAsia="Times New Roman" w:hAnsi="Futura Bk"/>
      <w:sz w:val="24"/>
      <w:szCs w:val="24"/>
      <w:lang w:val="pl-PL" w:eastAsia="pl-PL"/>
    </w:rPr>
  </w:style>
  <w:style w:type="paragraph" w:styleId="HTMLPreformatted">
    <w:name w:val="HTML Preformatted"/>
    <w:basedOn w:val="Normal"/>
    <w:link w:val="HTMLPreformattedChar"/>
    <w:rsid w:val="00627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62768B"/>
    <w:rPr>
      <w:rFonts w:ascii="Courier New" w:eastAsia="Times New Roman" w:hAnsi="Courier New" w:cs="Courier New"/>
      <w:sz w:val="20"/>
      <w:szCs w:val="20"/>
      <w:lang w:eastAsia="bg-BG"/>
    </w:rPr>
  </w:style>
  <w:style w:type="paragraph" w:customStyle="1" w:styleId="CharCharChar">
    <w:name w:val="Char Char Char"/>
    <w:basedOn w:val="Normal"/>
    <w:rsid w:val="0062768B"/>
    <w:pPr>
      <w:tabs>
        <w:tab w:val="left" w:pos="709"/>
      </w:tabs>
      <w:spacing w:after="0" w:line="240" w:lineRule="auto"/>
    </w:pPr>
    <w:rPr>
      <w:rFonts w:ascii="Times New Roman" w:eastAsia="Times New Roman" w:hAnsi="Times New Roman"/>
      <w:sz w:val="24"/>
      <w:szCs w:val="24"/>
      <w:lang w:val="pl-PL" w:eastAsia="pl-PL"/>
    </w:rPr>
  </w:style>
  <w:style w:type="paragraph" w:customStyle="1" w:styleId="Style12ptJustifiedFirstline063cm">
    <w:name w:val="Style 12 pt Justified First line:  063 cm"/>
    <w:basedOn w:val="Normal"/>
    <w:rsid w:val="0062768B"/>
    <w:pPr>
      <w:tabs>
        <w:tab w:val="left" w:pos="709"/>
      </w:tabs>
      <w:spacing w:before="120" w:after="0" w:line="240" w:lineRule="auto"/>
      <w:ind w:firstLine="709"/>
      <w:jc w:val="both"/>
    </w:pPr>
    <w:rPr>
      <w:rFonts w:ascii="Times New Roman" w:eastAsia="Times New Roman" w:hAnsi="Times New Roman"/>
      <w:sz w:val="24"/>
      <w:szCs w:val="20"/>
      <w:lang w:val="en-AU" w:eastAsia="zh-CN"/>
    </w:rPr>
  </w:style>
  <w:style w:type="character" w:styleId="Hyperlink">
    <w:name w:val="Hyperlink"/>
    <w:basedOn w:val="DefaultParagraphFont"/>
    <w:uiPriority w:val="99"/>
    <w:rsid w:val="0062768B"/>
    <w:rPr>
      <w:color w:val="0000FF"/>
      <w:u w:val="single"/>
    </w:rPr>
  </w:style>
  <w:style w:type="paragraph" w:styleId="BodyText20">
    <w:name w:val="Body Text 2"/>
    <w:basedOn w:val="Normal"/>
    <w:link w:val="BodyText2Char"/>
    <w:rsid w:val="0062768B"/>
    <w:pPr>
      <w:widowControl w:val="0"/>
      <w:overflowPunct w:val="0"/>
      <w:autoSpaceDE w:val="0"/>
      <w:autoSpaceDN w:val="0"/>
      <w:adjustRightInd w:val="0"/>
      <w:spacing w:after="120" w:line="240" w:lineRule="auto"/>
      <w:ind w:left="283"/>
      <w:jc w:val="both"/>
      <w:textAlignment w:val="baseline"/>
    </w:pPr>
    <w:rPr>
      <w:rFonts w:ascii="Timok" w:eastAsia="Times New Roman" w:hAnsi="Timok"/>
      <w:sz w:val="20"/>
      <w:szCs w:val="20"/>
      <w:lang w:val="en-AU" w:eastAsia="sr-Cyrl-CS"/>
    </w:rPr>
  </w:style>
  <w:style w:type="character" w:customStyle="1" w:styleId="BodyText2Char">
    <w:name w:val="Body Text 2 Char"/>
    <w:basedOn w:val="DefaultParagraphFont"/>
    <w:link w:val="BodyText20"/>
    <w:rsid w:val="0062768B"/>
    <w:rPr>
      <w:rFonts w:ascii="Timok" w:eastAsia="Times New Roman" w:hAnsi="Timok" w:cs="Times New Roman"/>
      <w:sz w:val="20"/>
      <w:szCs w:val="20"/>
      <w:lang w:val="en-AU" w:eastAsia="sr-Cyrl-CS"/>
    </w:rPr>
  </w:style>
  <w:style w:type="paragraph" w:styleId="BodyTextIndent3">
    <w:name w:val="Body Text Indent 3"/>
    <w:aliases w:val=" Char1, Char1 Char Char, Char1 Char, Char2 Char Char, Char11, Char2 Char, Char2"/>
    <w:basedOn w:val="Normal"/>
    <w:link w:val="BodyTextIndent3Char1"/>
    <w:rsid w:val="0062768B"/>
    <w:pPr>
      <w:numPr>
        <w:numId w:val="6"/>
      </w:numPr>
      <w:tabs>
        <w:tab w:val="clear" w:pos="3039"/>
      </w:tabs>
      <w:spacing w:after="120" w:line="240" w:lineRule="auto"/>
      <w:ind w:left="283" w:firstLine="0"/>
    </w:pPr>
    <w:rPr>
      <w:rFonts w:ascii="Times New Roman" w:eastAsia="Times New Roman" w:hAnsi="Times New Roman"/>
      <w:sz w:val="16"/>
      <w:szCs w:val="16"/>
      <w:lang w:eastAsia="bg-BG"/>
    </w:rPr>
  </w:style>
  <w:style w:type="character" w:customStyle="1" w:styleId="BodyTextIndent3Char">
    <w:name w:val="Body Text Indent 3 Char"/>
    <w:aliases w:val=" Char1 Char1, Char1 Char Char Char, Char1 Char Char1, Char2 Char Char Char, Char11 Char, Char2 Char Char1, Char2 Char1"/>
    <w:basedOn w:val="DefaultParagraphFont"/>
    <w:rsid w:val="0062768B"/>
    <w:rPr>
      <w:rFonts w:ascii="Calibri" w:eastAsia="Calibri" w:hAnsi="Calibri" w:cs="Times New Roman"/>
      <w:sz w:val="16"/>
      <w:szCs w:val="16"/>
    </w:rPr>
  </w:style>
  <w:style w:type="paragraph" w:styleId="ListParagraph">
    <w:name w:val="List Paragraph"/>
    <w:basedOn w:val="Normal"/>
    <w:uiPriority w:val="34"/>
    <w:qFormat/>
    <w:rsid w:val="0062768B"/>
    <w:pPr>
      <w:spacing w:after="0" w:line="240" w:lineRule="auto"/>
      <w:ind w:left="720"/>
      <w:contextualSpacing/>
    </w:pPr>
    <w:rPr>
      <w:rFonts w:ascii="Times New Roman" w:eastAsia="Times New Roman" w:hAnsi="Times New Roman"/>
      <w:sz w:val="24"/>
      <w:szCs w:val="24"/>
      <w:lang w:eastAsia="bg-BG"/>
    </w:rPr>
  </w:style>
  <w:style w:type="paragraph" w:customStyle="1" w:styleId="StyleHeading1TimesNewRoman14ptBefore18pt">
    <w:name w:val="Style Heading 1 + Times New Roman 14 pt Before:  18 pt"/>
    <w:basedOn w:val="Heading1"/>
    <w:link w:val="StyleHeading1TimesNewRoman14ptBefore18ptChar"/>
    <w:rsid w:val="0062768B"/>
    <w:pPr>
      <w:keepLines w:val="0"/>
      <w:widowControl w:val="0"/>
      <w:numPr>
        <w:numId w:val="5"/>
      </w:numPr>
      <w:tabs>
        <w:tab w:val="left" w:pos="709"/>
      </w:tabs>
      <w:spacing w:before="360" w:after="60" w:line="240" w:lineRule="auto"/>
    </w:pPr>
    <w:rPr>
      <w:rFonts w:ascii="Times New Roman" w:eastAsia="Times New Roman" w:hAnsi="Times New Roman" w:cs="Times New Roman"/>
      <w:caps/>
      <w:snapToGrid w:val="0"/>
      <w:w w:val="120"/>
      <w:kern w:val="32"/>
      <w:szCs w:val="20"/>
      <w:lang w:val="en-US"/>
    </w:rPr>
  </w:style>
  <w:style w:type="character" w:customStyle="1" w:styleId="StyleHeading1TimesNewRoman14ptBefore18ptChar">
    <w:name w:val="Style Heading 1 + Times New Roman 14 pt Before:  18 pt Char"/>
    <w:basedOn w:val="Heading1Char"/>
    <w:link w:val="StyleHeading1TimesNewRoman14ptBefore18pt"/>
    <w:rsid w:val="0062768B"/>
    <w:rPr>
      <w:rFonts w:ascii="Times New Roman" w:eastAsia="Times New Roman" w:hAnsi="Times New Roman" w:cs="Times New Roman"/>
      <w:b/>
      <w:bCs/>
      <w:caps/>
      <w:snapToGrid w:val="0"/>
      <w:color w:val="365F91" w:themeColor="accent1" w:themeShade="BF"/>
      <w:w w:val="120"/>
      <w:kern w:val="32"/>
      <w:sz w:val="28"/>
      <w:szCs w:val="20"/>
      <w:lang w:val="en-US"/>
    </w:rPr>
  </w:style>
  <w:style w:type="paragraph" w:styleId="BodyTextIndent2">
    <w:name w:val="Body Text Indent 2"/>
    <w:basedOn w:val="Normal"/>
    <w:link w:val="BodyTextIndent2Char"/>
    <w:rsid w:val="0062768B"/>
    <w:pPr>
      <w:spacing w:after="120" w:line="480" w:lineRule="auto"/>
      <w:ind w:left="283"/>
    </w:pPr>
    <w:rPr>
      <w:rFonts w:ascii="Times New Roman" w:eastAsia="Times New Roman" w:hAnsi="Times New Roman"/>
      <w:sz w:val="24"/>
      <w:szCs w:val="24"/>
      <w:lang w:eastAsia="bg-BG"/>
    </w:rPr>
  </w:style>
  <w:style w:type="character" w:customStyle="1" w:styleId="BodyTextIndent2Char">
    <w:name w:val="Body Text Indent 2 Char"/>
    <w:basedOn w:val="DefaultParagraphFont"/>
    <w:link w:val="BodyTextIndent2"/>
    <w:rsid w:val="0062768B"/>
    <w:rPr>
      <w:rFonts w:ascii="Times New Roman" w:eastAsia="Times New Roman" w:hAnsi="Times New Roman" w:cs="Times New Roman"/>
      <w:sz w:val="24"/>
      <w:szCs w:val="24"/>
      <w:lang w:eastAsia="bg-BG"/>
    </w:rPr>
  </w:style>
  <w:style w:type="paragraph" w:customStyle="1" w:styleId="StyleHeading2Before6ptAfter0pt">
    <w:name w:val="Style Heading 2 + Before:  6 pt After:  0 pt"/>
    <w:basedOn w:val="Heading2"/>
    <w:autoRedefine/>
    <w:rsid w:val="0062768B"/>
    <w:pPr>
      <w:keepLines w:val="0"/>
      <w:widowControl w:val="0"/>
      <w:spacing w:before="120" w:line="240" w:lineRule="auto"/>
      <w:jc w:val="both"/>
    </w:pPr>
    <w:rPr>
      <w:rFonts w:ascii="Times New Roman" w:eastAsia="Times New Roman" w:hAnsi="Times New Roman" w:cs="Times New Roman"/>
      <w:i/>
      <w:iCs/>
      <w:snapToGrid w:val="0"/>
      <w:color w:val="auto"/>
      <w:sz w:val="28"/>
      <w:szCs w:val="28"/>
    </w:rPr>
  </w:style>
  <w:style w:type="paragraph" w:styleId="BodyText3">
    <w:name w:val="Body Text 3"/>
    <w:basedOn w:val="Normal"/>
    <w:link w:val="BodyText3Char"/>
    <w:rsid w:val="0062768B"/>
    <w:pPr>
      <w:spacing w:after="120" w:line="240" w:lineRule="auto"/>
    </w:pPr>
    <w:rPr>
      <w:rFonts w:ascii="Times New Roman" w:eastAsia="Times New Roman" w:hAnsi="Times New Roman"/>
      <w:sz w:val="16"/>
      <w:szCs w:val="16"/>
      <w:lang w:eastAsia="bg-BG"/>
    </w:rPr>
  </w:style>
  <w:style w:type="character" w:customStyle="1" w:styleId="BodyText3Char">
    <w:name w:val="Body Text 3 Char"/>
    <w:basedOn w:val="DefaultParagraphFont"/>
    <w:link w:val="BodyText3"/>
    <w:rsid w:val="0062768B"/>
    <w:rPr>
      <w:rFonts w:ascii="Times New Roman" w:eastAsia="Times New Roman" w:hAnsi="Times New Roman" w:cs="Times New Roman"/>
      <w:sz w:val="16"/>
      <w:szCs w:val="16"/>
      <w:lang w:eastAsia="bg-BG"/>
    </w:rPr>
  </w:style>
  <w:style w:type="paragraph" w:styleId="BodyText">
    <w:name w:val="Body Text"/>
    <w:basedOn w:val="Normal"/>
    <w:link w:val="BodyTextChar"/>
    <w:rsid w:val="0062768B"/>
    <w:pPr>
      <w:spacing w:after="120" w:line="240" w:lineRule="auto"/>
    </w:pPr>
    <w:rPr>
      <w:rFonts w:ascii="Times New Roman" w:eastAsia="Times New Roman" w:hAnsi="Times New Roman"/>
      <w:sz w:val="24"/>
      <w:szCs w:val="24"/>
      <w:lang w:eastAsia="bg-BG"/>
    </w:rPr>
  </w:style>
  <w:style w:type="character" w:customStyle="1" w:styleId="BodyTextChar">
    <w:name w:val="Body Text Char"/>
    <w:basedOn w:val="DefaultParagraphFont"/>
    <w:link w:val="BodyText"/>
    <w:rsid w:val="0062768B"/>
    <w:rPr>
      <w:rFonts w:ascii="Times New Roman" w:eastAsia="Times New Roman" w:hAnsi="Times New Roman" w:cs="Times New Roman"/>
      <w:sz w:val="24"/>
      <w:szCs w:val="24"/>
      <w:lang w:eastAsia="bg-BG"/>
    </w:rPr>
  </w:style>
  <w:style w:type="paragraph" w:styleId="Footer">
    <w:name w:val="footer"/>
    <w:aliases w:val="Footer1"/>
    <w:basedOn w:val="Normal"/>
    <w:link w:val="FooterChar"/>
    <w:rsid w:val="0062768B"/>
    <w:pPr>
      <w:tabs>
        <w:tab w:val="center" w:pos="4536"/>
        <w:tab w:val="right" w:pos="9072"/>
      </w:tabs>
      <w:spacing w:after="0" w:line="240" w:lineRule="auto"/>
    </w:pPr>
    <w:rPr>
      <w:rFonts w:ascii="Times New Roman" w:eastAsia="Times New Roman" w:hAnsi="Times New Roman"/>
      <w:sz w:val="24"/>
      <w:szCs w:val="24"/>
      <w:lang w:eastAsia="bg-BG"/>
    </w:rPr>
  </w:style>
  <w:style w:type="character" w:customStyle="1" w:styleId="FooterChar">
    <w:name w:val="Footer Char"/>
    <w:aliases w:val="Footer1 Char"/>
    <w:basedOn w:val="DefaultParagraphFont"/>
    <w:link w:val="Footer"/>
    <w:rsid w:val="0062768B"/>
    <w:rPr>
      <w:rFonts w:ascii="Times New Roman" w:eastAsia="Times New Roman" w:hAnsi="Times New Roman" w:cs="Times New Roman"/>
      <w:sz w:val="24"/>
      <w:szCs w:val="24"/>
      <w:lang w:eastAsia="bg-BG"/>
    </w:rPr>
  </w:style>
  <w:style w:type="paragraph" w:styleId="Header">
    <w:name w:val="header"/>
    <w:basedOn w:val="Normal"/>
    <w:link w:val="HeaderChar"/>
    <w:uiPriority w:val="99"/>
    <w:rsid w:val="0062768B"/>
    <w:pPr>
      <w:tabs>
        <w:tab w:val="center" w:pos="4536"/>
        <w:tab w:val="right" w:pos="9072"/>
      </w:tabs>
      <w:spacing w:after="0" w:line="240" w:lineRule="auto"/>
    </w:pPr>
    <w:rPr>
      <w:rFonts w:ascii="Times New Roman" w:eastAsia="Times New Roman" w:hAnsi="Times New Roman"/>
      <w:sz w:val="24"/>
      <w:szCs w:val="24"/>
      <w:lang w:eastAsia="bg-BG"/>
    </w:rPr>
  </w:style>
  <w:style w:type="character" w:customStyle="1" w:styleId="HeaderChar">
    <w:name w:val="Header Char"/>
    <w:basedOn w:val="DefaultParagraphFont"/>
    <w:link w:val="Header"/>
    <w:uiPriority w:val="99"/>
    <w:rsid w:val="0062768B"/>
    <w:rPr>
      <w:rFonts w:ascii="Times New Roman" w:eastAsia="Times New Roman" w:hAnsi="Times New Roman" w:cs="Times New Roman"/>
      <w:sz w:val="24"/>
      <w:szCs w:val="24"/>
      <w:lang w:eastAsia="bg-BG"/>
    </w:rPr>
  </w:style>
  <w:style w:type="character" w:styleId="PageNumber">
    <w:name w:val="page number"/>
    <w:basedOn w:val="DefaultParagraphFont"/>
    <w:rsid w:val="0062768B"/>
  </w:style>
  <w:style w:type="paragraph" w:styleId="TOC1">
    <w:name w:val="toc 1"/>
    <w:basedOn w:val="Normal"/>
    <w:next w:val="Normal"/>
    <w:autoRedefine/>
    <w:uiPriority w:val="39"/>
    <w:rsid w:val="0062768B"/>
    <w:pPr>
      <w:tabs>
        <w:tab w:val="left" w:pos="480"/>
        <w:tab w:val="right" w:leader="dot" w:pos="9628"/>
      </w:tabs>
      <w:spacing w:after="0" w:line="240" w:lineRule="auto"/>
    </w:pPr>
    <w:rPr>
      <w:rFonts w:ascii="Times New Roman" w:eastAsia="Times New Roman" w:hAnsi="Times New Roman"/>
      <w:bCs/>
      <w:caps/>
      <w:noProof/>
      <w:snapToGrid w:val="0"/>
      <w:w w:val="120"/>
      <w:kern w:val="32"/>
      <w:sz w:val="24"/>
      <w:szCs w:val="24"/>
    </w:rPr>
  </w:style>
  <w:style w:type="paragraph" w:styleId="TOC2">
    <w:name w:val="toc 2"/>
    <w:basedOn w:val="Normal"/>
    <w:next w:val="Normal"/>
    <w:autoRedefine/>
    <w:uiPriority w:val="39"/>
    <w:rsid w:val="0062768B"/>
    <w:pPr>
      <w:spacing w:after="0" w:line="240" w:lineRule="auto"/>
      <w:ind w:left="240"/>
    </w:pPr>
    <w:rPr>
      <w:rFonts w:ascii="Times New Roman" w:eastAsia="Times New Roman" w:hAnsi="Times New Roman"/>
      <w:sz w:val="24"/>
      <w:szCs w:val="24"/>
      <w:lang w:eastAsia="bg-BG"/>
    </w:rPr>
  </w:style>
  <w:style w:type="character" w:customStyle="1" w:styleId="apple-style-span">
    <w:name w:val="apple-style-span"/>
    <w:basedOn w:val="DefaultParagraphFont"/>
    <w:rsid w:val="0062768B"/>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single s"/>
    <w:basedOn w:val="Normal"/>
    <w:link w:val="FootnoteTextChar"/>
    <w:rsid w:val="0062768B"/>
    <w:pPr>
      <w:spacing w:after="0" w:line="240" w:lineRule="auto"/>
    </w:pPr>
    <w:rPr>
      <w:rFonts w:ascii="Times New Roman" w:eastAsia="Times New Roman" w:hAnsi="Times New Roman"/>
      <w:sz w:val="20"/>
      <w:szCs w:val="20"/>
      <w:lang w:eastAsia="bg-BG"/>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rsid w:val="0062768B"/>
    <w:rPr>
      <w:rFonts w:ascii="Times New Roman" w:eastAsia="Times New Roman" w:hAnsi="Times New Roman" w:cs="Times New Roman"/>
      <w:sz w:val="20"/>
      <w:szCs w:val="20"/>
      <w:lang w:eastAsia="bg-BG"/>
    </w:rPr>
  </w:style>
  <w:style w:type="paragraph" w:customStyle="1" w:styleId="Char">
    <w:name w:val="Знак Char"/>
    <w:basedOn w:val="Normal"/>
    <w:rsid w:val="0062768B"/>
    <w:pPr>
      <w:tabs>
        <w:tab w:val="left" w:pos="709"/>
      </w:tabs>
      <w:spacing w:after="0" w:line="240" w:lineRule="auto"/>
    </w:pPr>
    <w:rPr>
      <w:rFonts w:ascii="Tahoma" w:eastAsia="Times New Roman" w:hAnsi="Tahoma"/>
      <w:sz w:val="24"/>
      <w:szCs w:val="24"/>
      <w:lang w:val="pl-PL" w:eastAsia="pl-PL"/>
    </w:rPr>
  </w:style>
  <w:style w:type="paragraph" w:styleId="NormalWeb">
    <w:name w:val="Normal (Web)"/>
    <w:basedOn w:val="Normal"/>
    <w:rsid w:val="0062768B"/>
    <w:pPr>
      <w:spacing w:before="100" w:beforeAutospacing="1" w:after="119" w:line="240" w:lineRule="auto"/>
    </w:pPr>
    <w:rPr>
      <w:rFonts w:ascii="Times New Roman" w:eastAsia="Times New Roman" w:hAnsi="Times New Roman"/>
      <w:sz w:val="24"/>
      <w:szCs w:val="24"/>
      <w:lang w:eastAsia="bg-BG"/>
    </w:rPr>
  </w:style>
  <w:style w:type="paragraph" w:customStyle="1" w:styleId="Style3">
    <w:name w:val="Style3"/>
    <w:basedOn w:val="Normal"/>
    <w:rsid w:val="0062768B"/>
    <w:pPr>
      <w:widowControl w:val="0"/>
      <w:autoSpaceDE w:val="0"/>
      <w:autoSpaceDN w:val="0"/>
      <w:adjustRightInd w:val="0"/>
      <w:spacing w:after="0" w:line="276" w:lineRule="exact"/>
    </w:pPr>
    <w:rPr>
      <w:rFonts w:ascii="Times New Roman" w:eastAsia="Times New Roman" w:hAnsi="Times New Roman"/>
      <w:sz w:val="24"/>
      <w:szCs w:val="24"/>
      <w:lang w:eastAsia="bg-BG"/>
    </w:rPr>
  </w:style>
  <w:style w:type="paragraph" w:customStyle="1" w:styleId="Style6">
    <w:name w:val="Style6"/>
    <w:basedOn w:val="Normal"/>
    <w:rsid w:val="0062768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9">
    <w:name w:val="Style9"/>
    <w:basedOn w:val="Normal"/>
    <w:rsid w:val="0062768B"/>
    <w:pPr>
      <w:widowControl w:val="0"/>
      <w:autoSpaceDE w:val="0"/>
      <w:autoSpaceDN w:val="0"/>
      <w:adjustRightInd w:val="0"/>
      <w:spacing w:after="0" w:line="317" w:lineRule="exact"/>
    </w:pPr>
    <w:rPr>
      <w:rFonts w:ascii="Times New Roman" w:eastAsia="Times New Roman" w:hAnsi="Times New Roman"/>
      <w:sz w:val="24"/>
      <w:szCs w:val="24"/>
      <w:lang w:eastAsia="bg-BG"/>
    </w:rPr>
  </w:style>
  <w:style w:type="character" w:customStyle="1" w:styleId="FontStyle18">
    <w:name w:val="Font Style18"/>
    <w:basedOn w:val="DefaultParagraphFont"/>
    <w:rsid w:val="0062768B"/>
    <w:rPr>
      <w:rFonts w:ascii="Times New Roman" w:hAnsi="Times New Roman" w:cs="Times New Roman"/>
      <w:b/>
      <w:bCs/>
      <w:sz w:val="22"/>
      <w:szCs w:val="22"/>
    </w:rPr>
  </w:style>
  <w:style w:type="character" w:customStyle="1" w:styleId="FontStyle19">
    <w:name w:val="Font Style19"/>
    <w:basedOn w:val="DefaultParagraphFont"/>
    <w:rsid w:val="0062768B"/>
    <w:rPr>
      <w:rFonts w:ascii="Times New Roman" w:hAnsi="Times New Roman" w:cs="Times New Roman"/>
      <w:b/>
      <w:bCs/>
      <w:sz w:val="22"/>
      <w:szCs w:val="22"/>
    </w:rPr>
  </w:style>
  <w:style w:type="character" w:customStyle="1" w:styleId="FontStyle20">
    <w:name w:val="Font Style20"/>
    <w:basedOn w:val="DefaultParagraphFont"/>
    <w:rsid w:val="0062768B"/>
    <w:rPr>
      <w:rFonts w:ascii="Times New Roman" w:hAnsi="Times New Roman" w:cs="Times New Roman"/>
      <w:sz w:val="22"/>
      <w:szCs w:val="22"/>
    </w:rPr>
  </w:style>
  <w:style w:type="table" w:styleId="TableGrid">
    <w:name w:val="Table Grid"/>
    <w:basedOn w:val="TableNormal"/>
    <w:uiPriority w:val="59"/>
    <w:rsid w:val="0062768B"/>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ginlabel">
    <w:name w:val="login_label"/>
    <w:basedOn w:val="DefaultParagraphFont"/>
    <w:rsid w:val="0062768B"/>
  </w:style>
  <w:style w:type="character" w:customStyle="1" w:styleId="samedocreference">
    <w:name w:val="samedocreference"/>
    <w:basedOn w:val="DefaultParagraphFont"/>
    <w:rsid w:val="0062768B"/>
  </w:style>
  <w:style w:type="character" w:customStyle="1" w:styleId="newdocreference">
    <w:name w:val="newdocreference"/>
    <w:basedOn w:val="DefaultParagraphFont"/>
    <w:rsid w:val="0062768B"/>
  </w:style>
  <w:style w:type="character" w:customStyle="1" w:styleId="CharChar6">
    <w:name w:val="Char Char6"/>
    <w:rsid w:val="0062768B"/>
    <w:rPr>
      <w:sz w:val="24"/>
      <w:szCs w:val="24"/>
    </w:rPr>
  </w:style>
  <w:style w:type="paragraph" w:customStyle="1" w:styleId="Style">
    <w:name w:val="Style"/>
    <w:rsid w:val="0062768B"/>
    <w:pPr>
      <w:widowControl w:val="0"/>
      <w:autoSpaceDE w:val="0"/>
      <w:autoSpaceDN w:val="0"/>
      <w:adjustRightInd w:val="0"/>
      <w:spacing w:after="0" w:line="240" w:lineRule="auto"/>
    </w:pPr>
    <w:rPr>
      <w:rFonts w:ascii="Arial" w:eastAsia="Times New Roman" w:hAnsi="Arial" w:cs="Arial"/>
      <w:sz w:val="24"/>
      <w:szCs w:val="24"/>
      <w:lang w:val="en-US"/>
    </w:rPr>
  </w:style>
  <w:style w:type="paragraph" w:styleId="BodyTextIndent">
    <w:name w:val="Body Text Indent"/>
    <w:basedOn w:val="Normal"/>
    <w:link w:val="BodyTextIndentChar"/>
    <w:rsid w:val="0062768B"/>
    <w:pPr>
      <w:spacing w:after="120" w:line="240" w:lineRule="auto"/>
      <w:ind w:left="283"/>
    </w:pPr>
    <w:rPr>
      <w:rFonts w:ascii="Times New Roman" w:eastAsia="Times New Roman" w:hAnsi="Times New Roman"/>
      <w:sz w:val="24"/>
      <w:szCs w:val="24"/>
      <w:lang w:eastAsia="bg-BG"/>
    </w:rPr>
  </w:style>
  <w:style w:type="character" w:customStyle="1" w:styleId="BodyTextIndentChar">
    <w:name w:val="Body Text Indent Char"/>
    <w:basedOn w:val="DefaultParagraphFont"/>
    <w:link w:val="BodyTextIndent"/>
    <w:rsid w:val="0062768B"/>
    <w:rPr>
      <w:rFonts w:ascii="Times New Roman" w:eastAsia="Times New Roman" w:hAnsi="Times New Roman" w:cs="Times New Roman"/>
      <w:sz w:val="24"/>
      <w:szCs w:val="24"/>
      <w:lang w:eastAsia="bg-BG"/>
    </w:rPr>
  </w:style>
  <w:style w:type="paragraph" w:styleId="Title">
    <w:name w:val="Title"/>
    <w:basedOn w:val="Normal"/>
    <w:link w:val="TitleChar"/>
    <w:qFormat/>
    <w:rsid w:val="0062768B"/>
    <w:pPr>
      <w:spacing w:after="0" w:line="240" w:lineRule="auto"/>
      <w:jc w:val="center"/>
    </w:pPr>
    <w:rPr>
      <w:rFonts w:ascii="Times New Roman" w:eastAsia="Times New Roman" w:hAnsi="Times New Roman"/>
      <w:b/>
      <w:bCs/>
      <w:sz w:val="24"/>
      <w:szCs w:val="24"/>
      <w:lang w:eastAsia="bg-BG"/>
    </w:rPr>
  </w:style>
  <w:style w:type="character" w:customStyle="1" w:styleId="TitleChar">
    <w:name w:val="Title Char"/>
    <w:basedOn w:val="DefaultParagraphFont"/>
    <w:link w:val="Title"/>
    <w:rsid w:val="0062768B"/>
    <w:rPr>
      <w:rFonts w:ascii="Times New Roman" w:eastAsia="Times New Roman" w:hAnsi="Times New Roman" w:cs="Times New Roman"/>
      <w:b/>
      <w:bCs/>
      <w:sz w:val="24"/>
      <w:szCs w:val="24"/>
      <w:lang w:eastAsia="bg-BG"/>
    </w:rPr>
  </w:style>
  <w:style w:type="paragraph" w:customStyle="1" w:styleId="a">
    <w:name w:val="Ξρνξβεν ςεκ"/>
    <w:basedOn w:val="Normal"/>
    <w:rsid w:val="0062768B"/>
    <w:pPr>
      <w:widowControl w:val="0"/>
      <w:autoSpaceDE w:val="0"/>
      <w:autoSpaceDN w:val="0"/>
      <w:adjustRightInd w:val="0"/>
      <w:spacing w:after="0" w:line="279" w:lineRule="exact"/>
      <w:ind w:right="1814" w:firstLine="397"/>
      <w:jc w:val="both"/>
    </w:pPr>
    <w:rPr>
      <w:rFonts w:ascii="Arial" w:eastAsia="Times New Roman" w:hAnsi="Arial" w:cs="Arial"/>
      <w:color w:val="000000"/>
      <w:lang w:val="en-US"/>
    </w:rPr>
  </w:style>
  <w:style w:type="paragraph" w:customStyle="1" w:styleId="heading2-personal">
    <w:name w:val="heading2-personal"/>
    <w:basedOn w:val="Normal"/>
    <w:rsid w:val="0062768B"/>
    <w:pPr>
      <w:keepNext/>
      <w:spacing w:before="240" w:after="60" w:line="240" w:lineRule="auto"/>
      <w:ind w:left="360" w:hanging="360"/>
    </w:pPr>
    <w:rPr>
      <w:rFonts w:ascii="Times New Roman" w:eastAsia="Times New Roman" w:hAnsi="Times New Roman"/>
      <w:b/>
      <w:bCs/>
      <w:sz w:val="28"/>
      <w:szCs w:val="28"/>
      <w:lang w:eastAsia="bg-BG"/>
    </w:rPr>
  </w:style>
  <w:style w:type="character" w:customStyle="1" w:styleId="a0">
    <w:name w:val="Основен текст_"/>
    <w:basedOn w:val="DefaultParagraphFont"/>
    <w:link w:val="a1"/>
    <w:rsid w:val="0062768B"/>
    <w:rPr>
      <w:spacing w:val="6"/>
      <w:sz w:val="19"/>
      <w:szCs w:val="19"/>
      <w:shd w:val="clear" w:color="auto" w:fill="FFFFFF"/>
    </w:rPr>
  </w:style>
  <w:style w:type="paragraph" w:customStyle="1" w:styleId="a1">
    <w:name w:val="Основен текст"/>
    <w:basedOn w:val="Normal"/>
    <w:link w:val="a0"/>
    <w:rsid w:val="0062768B"/>
    <w:pPr>
      <w:widowControl w:val="0"/>
      <w:shd w:val="clear" w:color="auto" w:fill="FFFFFF"/>
      <w:spacing w:before="960" w:after="0" w:line="528" w:lineRule="exact"/>
      <w:ind w:hanging="380"/>
    </w:pPr>
    <w:rPr>
      <w:rFonts w:asciiTheme="minorHAnsi" w:eastAsiaTheme="minorHAnsi" w:hAnsiTheme="minorHAnsi" w:cstheme="minorBidi"/>
      <w:spacing w:val="6"/>
      <w:sz w:val="19"/>
      <w:szCs w:val="19"/>
    </w:rPr>
  </w:style>
  <w:style w:type="character" w:customStyle="1" w:styleId="0pt">
    <w:name w:val="Основен текст + Удебелен;Курсив;Разредка 0 pt"/>
    <w:basedOn w:val="a0"/>
    <w:rsid w:val="0062768B"/>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apple-converted-space">
    <w:name w:val="apple-converted-space"/>
    <w:basedOn w:val="DefaultParagraphFont"/>
    <w:rsid w:val="0062768B"/>
  </w:style>
  <w:style w:type="character" w:customStyle="1" w:styleId="a2">
    <w:name w:val="Основен текст + Курсив"/>
    <w:basedOn w:val="a0"/>
    <w:rsid w:val="0062768B"/>
    <w:rPr>
      <w:rFonts w:ascii="Arial Unicode MS" w:eastAsia="Arial Unicode MS" w:hAnsi="Arial Unicode MS" w:cs="Arial Unicode MS"/>
      <w:b w:val="0"/>
      <w:bCs w:val="0"/>
      <w:i/>
      <w:iCs/>
      <w:smallCaps w:val="0"/>
      <w:strike w:val="0"/>
      <w:color w:val="000000"/>
      <w:spacing w:val="5"/>
      <w:w w:val="100"/>
      <w:position w:val="0"/>
      <w:sz w:val="17"/>
      <w:szCs w:val="17"/>
      <w:u w:val="none"/>
      <w:shd w:val="clear" w:color="auto" w:fill="FFFFFF"/>
      <w:lang w:val="ru-RU" w:eastAsia="ru-RU" w:bidi="ru-RU"/>
    </w:rPr>
  </w:style>
  <w:style w:type="paragraph" w:styleId="Subtitle">
    <w:name w:val="Subtitle"/>
    <w:basedOn w:val="Normal"/>
    <w:next w:val="Normal"/>
    <w:link w:val="SubtitleChar"/>
    <w:qFormat/>
    <w:rsid w:val="0062768B"/>
    <w:pPr>
      <w:keepNext/>
      <w:suppressAutoHyphens/>
      <w:spacing w:before="240" w:after="120" w:line="240" w:lineRule="auto"/>
      <w:jc w:val="center"/>
    </w:pPr>
    <w:rPr>
      <w:rFonts w:ascii="Arial" w:eastAsia="SimSun" w:hAnsi="Arial" w:cs="Mangal"/>
      <w:i/>
      <w:iCs/>
      <w:sz w:val="28"/>
      <w:szCs w:val="28"/>
      <w:lang w:val="en-GB" w:eastAsia="ar-SA"/>
    </w:rPr>
  </w:style>
  <w:style w:type="character" w:customStyle="1" w:styleId="SubtitleChar">
    <w:name w:val="Subtitle Char"/>
    <w:basedOn w:val="DefaultParagraphFont"/>
    <w:link w:val="Subtitle"/>
    <w:rsid w:val="0062768B"/>
    <w:rPr>
      <w:rFonts w:ascii="Arial" w:eastAsia="SimSun" w:hAnsi="Arial" w:cs="Mangal"/>
      <w:i/>
      <w:iCs/>
      <w:sz w:val="28"/>
      <w:szCs w:val="28"/>
      <w:lang w:val="en-GB" w:eastAsia="ar-SA"/>
    </w:rPr>
  </w:style>
  <w:style w:type="numbering" w:customStyle="1" w:styleId="NoList1">
    <w:name w:val="No List1"/>
    <w:next w:val="NoList"/>
    <w:uiPriority w:val="99"/>
    <w:semiHidden/>
    <w:rsid w:val="0062768B"/>
  </w:style>
  <w:style w:type="character" w:styleId="Strong">
    <w:name w:val="Strong"/>
    <w:basedOn w:val="DefaultParagraphFont"/>
    <w:qFormat/>
    <w:rsid w:val="0062768B"/>
    <w:rPr>
      <w:b/>
      <w:bCs/>
    </w:rPr>
  </w:style>
  <w:style w:type="paragraph" w:customStyle="1" w:styleId="BodyTextgorskatexnika">
    <w:name w:val="Body Text.gorska texnika"/>
    <w:basedOn w:val="Normal"/>
    <w:rsid w:val="0062768B"/>
    <w:pPr>
      <w:suppressAutoHyphens/>
      <w:spacing w:after="0" w:line="240" w:lineRule="auto"/>
      <w:jc w:val="both"/>
    </w:pPr>
    <w:rPr>
      <w:rFonts w:ascii="Times New Roman" w:eastAsia="Times New Roman" w:hAnsi="Times New Roman"/>
      <w:sz w:val="24"/>
      <w:szCs w:val="20"/>
      <w:lang w:eastAsia="ar-SA"/>
    </w:rPr>
  </w:style>
  <w:style w:type="character" w:customStyle="1" w:styleId="WW8Num1z0">
    <w:name w:val="WW8Num1z0"/>
    <w:rsid w:val="0062768B"/>
    <w:rPr>
      <w:rFonts w:ascii="Symbol" w:hAnsi="Symbol"/>
    </w:rPr>
  </w:style>
  <w:style w:type="character" w:customStyle="1" w:styleId="WW8Num1z1">
    <w:name w:val="WW8Num1z1"/>
    <w:rsid w:val="0062768B"/>
    <w:rPr>
      <w:rFonts w:ascii="Courier New" w:hAnsi="Courier New" w:cs="Courier New"/>
    </w:rPr>
  </w:style>
  <w:style w:type="character" w:customStyle="1" w:styleId="WW8Num1z2">
    <w:name w:val="WW8Num1z2"/>
    <w:rsid w:val="0062768B"/>
    <w:rPr>
      <w:rFonts w:ascii="Wingdings" w:hAnsi="Wingdings"/>
    </w:rPr>
  </w:style>
  <w:style w:type="character" w:customStyle="1" w:styleId="WW8Num2z0">
    <w:name w:val="WW8Num2z0"/>
    <w:rsid w:val="0062768B"/>
    <w:rPr>
      <w:rFonts w:ascii="Wingdings" w:hAnsi="Wingdings"/>
    </w:rPr>
  </w:style>
  <w:style w:type="character" w:customStyle="1" w:styleId="WW8Num3z0">
    <w:name w:val="WW8Num3z0"/>
    <w:rsid w:val="0062768B"/>
    <w:rPr>
      <w:rFonts w:ascii="Wingdings" w:hAnsi="Wingdings"/>
    </w:rPr>
  </w:style>
  <w:style w:type="character" w:customStyle="1" w:styleId="WW8Num4z0">
    <w:name w:val="WW8Num4z0"/>
    <w:rsid w:val="0062768B"/>
    <w:rPr>
      <w:rFonts w:cs="Times New Roman"/>
    </w:rPr>
  </w:style>
  <w:style w:type="character" w:customStyle="1" w:styleId="WW8Num5z0">
    <w:name w:val="WW8Num5z0"/>
    <w:rsid w:val="0062768B"/>
    <w:rPr>
      <w:rFonts w:ascii="Symbol" w:hAnsi="Symbol"/>
    </w:rPr>
  </w:style>
  <w:style w:type="character" w:customStyle="1" w:styleId="WW8Num6z1">
    <w:name w:val="WW8Num6z1"/>
    <w:rsid w:val="0062768B"/>
    <w:rPr>
      <w:b/>
    </w:rPr>
  </w:style>
  <w:style w:type="character" w:customStyle="1" w:styleId="WW8Num7z2">
    <w:name w:val="WW8Num7z2"/>
    <w:rsid w:val="0062768B"/>
    <w:rPr>
      <w:rFonts w:ascii="Wingdings" w:hAnsi="Wingdings"/>
    </w:rPr>
  </w:style>
  <w:style w:type="character" w:customStyle="1" w:styleId="WW8Num8z0">
    <w:name w:val="WW8Num8z0"/>
    <w:rsid w:val="0062768B"/>
    <w:rPr>
      <w:rFonts w:ascii="Symbol" w:hAnsi="Symbol"/>
    </w:rPr>
  </w:style>
  <w:style w:type="character" w:customStyle="1" w:styleId="WW8Num9z0">
    <w:name w:val="WW8Num9z0"/>
    <w:rsid w:val="0062768B"/>
    <w:rPr>
      <w:rFonts w:ascii="Symbol" w:hAnsi="Symbol"/>
    </w:rPr>
  </w:style>
  <w:style w:type="character" w:customStyle="1" w:styleId="WW8Num11z0">
    <w:name w:val="WW8Num11z0"/>
    <w:rsid w:val="0062768B"/>
    <w:rPr>
      <w:rFonts w:ascii="Symbol" w:hAnsi="Symbol"/>
    </w:rPr>
  </w:style>
  <w:style w:type="character" w:customStyle="1" w:styleId="WW8Num12z0">
    <w:name w:val="WW8Num12z0"/>
    <w:rsid w:val="0062768B"/>
    <w:rPr>
      <w:rFonts w:ascii="Wingdings" w:hAnsi="Wingdings"/>
    </w:rPr>
  </w:style>
  <w:style w:type="character" w:customStyle="1" w:styleId="WW8Num14z0">
    <w:name w:val="WW8Num14z0"/>
    <w:rsid w:val="0062768B"/>
    <w:rPr>
      <w:rFonts w:ascii="Symbol" w:hAnsi="Symbol"/>
    </w:rPr>
  </w:style>
  <w:style w:type="character" w:customStyle="1" w:styleId="WW8Num15z0">
    <w:name w:val="WW8Num15z0"/>
    <w:rsid w:val="0062768B"/>
    <w:rPr>
      <w:rFonts w:ascii="Symbol" w:hAnsi="Symbol"/>
    </w:rPr>
  </w:style>
  <w:style w:type="character" w:customStyle="1" w:styleId="WW8Num15z1">
    <w:name w:val="WW8Num15z1"/>
    <w:rsid w:val="0062768B"/>
    <w:rPr>
      <w:rFonts w:ascii="Courier New" w:hAnsi="Courier New" w:cs="Courier New"/>
    </w:rPr>
  </w:style>
  <w:style w:type="character" w:customStyle="1" w:styleId="WW8Num15z5">
    <w:name w:val="WW8Num15z5"/>
    <w:rsid w:val="0062768B"/>
    <w:rPr>
      <w:rFonts w:ascii="Wingdings" w:hAnsi="Wingdings"/>
    </w:rPr>
  </w:style>
  <w:style w:type="character" w:customStyle="1" w:styleId="WW8Num16z1">
    <w:name w:val="WW8Num16z1"/>
    <w:rsid w:val="0062768B"/>
    <w:rPr>
      <w:b/>
    </w:rPr>
  </w:style>
  <w:style w:type="character" w:customStyle="1" w:styleId="WW8Num18z0">
    <w:name w:val="WW8Num18z0"/>
    <w:rsid w:val="0062768B"/>
    <w:rPr>
      <w:rFonts w:ascii="Symbol" w:hAnsi="Symbol"/>
    </w:rPr>
  </w:style>
  <w:style w:type="character" w:customStyle="1" w:styleId="WW8Num18z1">
    <w:name w:val="WW8Num18z1"/>
    <w:rsid w:val="0062768B"/>
    <w:rPr>
      <w:rFonts w:ascii="Courier New" w:hAnsi="Courier New" w:cs="Courier New"/>
    </w:rPr>
  </w:style>
  <w:style w:type="character" w:customStyle="1" w:styleId="WW8Num19z0">
    <w:name w:val="WW8Num19z0"/>
    <w:rsid w:val="0062768B"/>
    <w:rPr>
      <w:rFonts w:ascii="Symbol" w:hAnsi="Symbol"/>
    </w:rPr>
  </w:style>
  <w:style w:type="character" w:customStyle="1" w:styleId="WW8Num20z0">
    <w:name w:val="WW8Num20z0"/>
    <w:rsid w:val="0062768B"/>
    <w:rPr>
      <w:color w:val="auto"/>
    </w:rPr>
  </w:style>
  <w:style w:type="character" w:customStyle="1" w:styleId="WW8Num20z1">
    <w:name w:val="WW8Num20z1"/>
    <w:rsid w:val="0062768B"/>
    <w:rPr>
      <w:b/>
      <w:color w:val="auto"/>
    </w:rPr>
  </w:style>
  <w:style w:type="character" w:customStyle="1" w:styleId="WW8Num22z1">
    <w:name w:val="WW8Num22z1"/>
    <w:rsid w:val="0062768B"/>
    <w:rPr>
      <w:rFonts w:ascii="Times New Roman" w:hAnsi="Times New Roman" w:cs="Courier New"/>
      <w:b/>
      <w:bCs/>
    </w:rPr>
  </w:style>
  <w:style w:type="character" w:customStyle="1" w:styleId="WW8Num22z2">
    <w:name w:val="WW8Num22z2"/>
    <w:rsid w:val="0062768B"/>
    <w:rPr>
      <w:rFonts w:ascii="Wingdings" w:hAnsi="Wingdings"/>
    </w:rPr>
  </w:style>
  <w:style w:type="character" w:customStyle="1" w:styleId="WW8Num22z3">
    <w:name w:val="WW8Num22z3"/>
    <w:rsid w:val="0062768B"/>
    <w:rPr>
      <w:b w:val="0"/>
      <w:u w:val="none"/>
    </w:rPr>
  </w:style>
  <w:style w:type="character" w:customStyle="1" w:styleId="Absatz-Standardschriftart">
    <w:name w:val="Absatz-Standardschriftart"/>
    <w:rsid w:val="0062768B"/>
  </w:style>
  <w:style w:type="character" w:customStyle="1" w:styleId="WW8Num6z0">
    <w:name w:val="WW8Num6z0"/>
    <w:rsid w:val="0062768B"/>
    <w:rPr>
      <w:rFonts w:ascii="Times New Roman" w:eastAsia="Times New Roman" w:hAnsi="Times New Roman" w:cs="Times New Roman"/>
    </w:rPr>
  </w:style>
  <w:style w:type="character" w:customStyle="1" w:styleId="WW8Num7z0">
    <w:name w:val="WW8Num7z0"/>
    <w:rsid w:val="0062768B"/>
    <w:rPr>
      <w:rFonts w:ascii="Symbol" w:hAnsi="Symbol"/>
    </w:rPr>
  </w:style>
  <w:style w:type="character" w:customStyle="1" w:styleId="WW8Num7z1">
    <w:name w:val="WW8Num7z1"/>
    <w:rsid w:val="0062768B"/>
    <w:rPr>
      <w:rFonts w:ascii="Courier New" w:hAnsi="Courier New" w:cs="Courier New"/>
    </w:rPr>
  </w:style>
  <w:style w:type="character" w:customStyle="1" w:styleId="WW8Num8z1">
    <w:name w:val="WW8Num8z1"/>
    <w:rsid w:val="0062768B"/>
    <w:rPr>
      <w:rFonts w:ascii="Courier New" w:hAnsi="Courier New" w:cs="Courier New"/>
    </w:rPr>
  </w:style>
  <w:style w:type="character" w:customStyle="1" w:styleId="WW8Num8z2">
    <w:name w:val="WW8Num8z2"/>
    <w:rsid w:val="0062768B"/>
    <w:rPr>
      <w:rFonts w:ascii="Wingdings" w:hAnsi="Wingdings"/>
    </w:rPr>
  </w:style>
  <w:style w:type="character" w:customStyle="1" w:styleId="WW8Num9z1">
    <w:name w:val="WW8Num9z1"/>
    <w:rsid w:val="0062768B"/>
    <w:rPr>
      <w:b/>
    </w:rPr>
  </w:style>
  <w:style w:type="character" w:customStyle="1" w:styleId="WW8Num10z0">
    <w:name w:val="WW8Num10z0"/>
    <w:rsid w:val="0062768B"/>
    <w:rPr>
      <w:rFonts w:ascii="Symbol" w:hAnsi="Symbol"/>
    </w:rPr>
  </w:style>
  <w:style w:type="character" w:customStyle="1" w:styleId="WW8Num10z1">
    <w:name w:val="WW8Num10z1"/>
    <w:rsid w:val="0062768B"/>
    <w:rPr>
      <w:rFonts w:ascii="Courier New" w:hAnsi="Courier New" w:cs="Courier New"/>
    </w:rPr>
  </w:style>
  <w:style w:type="character" w:customStyle="1" w:styleId="WW8Num10z2">
    <w:name w:val="WW8Num10z2"/>
    <w:rsid w:val="0062768B"/>
    <w:rPr>
      <w:rFonts w:ascii="Wingdings" w:hAnsi="Wingdings"/>
    </w:rPr>
  </w:style>
  <w:style w:type="character" w:customStyle="1" w:styleId="WW8Num11z2">
    <w:name w:val="WW8Num11z2"/>
    <w:rsid w:val="0062768B"/>
    <w:rPr>
      <w:b/>
    </w:rPr>
  </w:style>
  <w:style w:type="character" w:customStyle="1" w:styleId="WW8Num12z1">
    <w:name w:val="WW8Num12z1"/>
    <w:rsid w:val="0062768B"/>
    <w:rPr>
      <w:rFonts w:ascii="Courier New" w:hAnsi="Courier New" w:cs="Courier New"/>
    </w:rPr>
  </w:style>
  <w:style w:type="character" w:customStyle="1" w:styleId="WW8Num12z3">
    <w:name w:val="WW8Num12z3"/>
    <w:rsid w:val="0062768B"/>
    <w:rPr>
      <w:rFonts w:ascii="Symbol" w:hAnsi="Symbol"/>
    </w:rPr>
  </w:style>
  <w:style w:type="character" w:customStyle="1" w:styleId="WW8Num13z1">
    <w:name w:val="WW8Num13z1"/>
    <w:rsid w:val="0062768B"/>
    <w:rPr>
      <w:b/>
    </w:rPr>
  </w:style>
  <w:style w:type="character" w:customStyle="1" w:styleId="WW8Num14z1">
    <w:name w:val="WW8Num14z1"/>
    <w:rsid w:val="0062768B"/>
    <w:rPr>
      <w:rFonts w:ascii="Courier New" w:hAnsi="Courier New" w:cs="Courier New"/>
    </w:rPr>
  </w:style>
  <w:style w:type="character" w:customStyle="1" w:styleId="WW8Num14z2">
    <w:name w:val="WW8Num14z2"/>
    <w:rsid w:val="0062768B"/>
    <w:rPr>
      <w:rFonts w:ascii="Wingdings" w:hAnsi="Wingdings"/>
    </w:rPr>
  </w:style>
  <w:style w:type="character" w:customStyle="1" w:styleId="WW8Num15z2">
    <w:name w:val="WW8Num15z2"/>
    <w:rsid w:val="0062768B"/>
    <w:rPr>
      <w:rFonts w:ascii="Wingdings" w:hAnsi="Wingdings"/>
    </w:rPr>
  </w:style>
  <w:style w:type="character" w:customStyle="1" w:styleId="WW8Num17z0">
    <w:name w:val="WW8Num17z0"/>
    <w:rsid w:val="0062768B"/>
    <w:rPr>
      <w:rFonts w:ascii="Symbol" w:hAnsi="Symbol"/>
    </w:rPr>
  </w:style>
  <w:style w:type="character" w:customStyle="1" w:styleId="WW8Num17z1">
    <w:name w:val="WW8Num17z1"/>
    <w:rsid w:val="0062768B"/>
    <w:rPr>
      <w:rFonts w:ascii="Courier New" w:hAnsi="Courier New" w:cs="Courier New"/>
    </w:rPr>
  </w:style>
  <w:style w:type="character" w:customStyle="1" w:styleId="WW8Num17z2">
    <w:name w:val="WW8Num17z2"/>
    <w:rsid w:val="0062768B"/>
    <w:rPr>
      <w:rFonts w:ascii="Wingdings" w:hAnsi="Wingdings"/>
    </w:rPr>
  </w:style>
  <w:style w:type="character" w:customStyle="1" w:styleId="WW8Num18z2">
    <w:name w:val="WW8Num18z2"/>
    <w:rsid w:val="0062768B"/>
    <w:rPr>
      <w:rFonts w:ascii="Wingdings" w:hAnsi="Wingdings"/>
    </w:rPr>
  </w:style>
  <w:style w:type="character" w:customStyle="1" w:styleId="WW8Num22z0">
    <w:name w:val="WW8Num22z0"/>
    <w:rsid w:val="0062768B"/>
    <w:rPr>
      <w:rFonts w:ascii="Symbol" w:hAnsi="Symbol"/>
    </w:rPr>
  </w:style>
  <w:style w:type="character" w:customStyle="1" w:styleId="WW8Num24z0">
    <w:name w:val="WW8Num24z0"/>
    <w:rsid w:val="0062768B"/>
    <w:rPr>
      <w:rFonts w:cs="Times New Roman"/>
    </w:rPr>
  </w:style>
  <w:style w:type="character" w:customStyle="1" w:styleId="WW8Num25z0">
    <w:name w:val="WW8Num25z0"/>
    <w:rsid w:val="0062768B"/>
    <w:rPr>
      <w:rFonts w:ascii="Times New Roman" w:eastAsia="Times New Roman" w:hAnsi="Times New Roman" w:cs="Times New Roman"/>
    </w:rPr>
  </w:style>
  <w:style w:type="character" w:customStyle="1" w:styleId="WW8Num25z1">
    <w:name w:val="WW8Num25z1"/>
    <w:rsid w:val="0062768B"/>
    <w:rPr>
      <w:rFonts w:ascii="Courier New" w:hAnsi="Courier New" w:cs="Courier New"/>
    </w:rPr>
  </w:style>
  <w:style w:type="character" w:customStyle="1" w:styleId="WW8Num25z2">
    <w:name w:val="WW8Num25z2"/>
    <w:rsid w:val="0062768B"/>
    <w:rPr>
      <w:rFonts w:ascii="Wingdings" w:hAnsi="Wingdings"/>
    </w:rPr>
  </w:style>
  <w:style w:type="character" w:customStyle="1" w:styleId="WW8Num25z3">
    <w:name w:val="WW8Num25z3"/>
    <w:rsid w:val="0062768B"/>
    <w:rPr>
      <w:rFonts w:ascii="Symbol" w:hAnsi="Symbol"/>
    </w:rPr>
  </w:style>
  <w:style w:type="character" w:customStyle="1" w:styleId="WW8Num29z0">
    <w:name w:val="WW8Num29z0"/>
    <w:rsid w:val="0062768B"/>
    <w:rPr>
      <w:i/>
      <w:color w:val="auto"/>
    </w:rPr>
  </w:style>
  <w:style w:type="character" w:customStyle="1" w:styleId="WW8Num30z0">
    <w:name w:val="WW8Num30z0"/>
    <w:rsid w:val="0062768B"/>
    <w:rPr>
      <w:rFonts w:ascii="Symbol" w:hAnsi="Symbol"/>
    </w:rPr>
  </w:style>
  <w:style w:type="character" w:customStyle="1" w:styleId="WW8Num30z1">
    <w:name w:val="WW8Num30z1"/>
    <w:rsid w:val="0062768B"/>
    <w:rPr>
      <w:rFonts w:ascii="Courier New" w:hAnsi="Courier New" w:cs="Courier New"/>
    </w:rPr>
  </w:style>
  <w:style w:type="character" w:customStyle="1" w:styleId="WW8Num30z5">
    <w:name w:val="WW8Num30z5"/>
    <w:rsid w:val="0062768B"/>
    <w:rPr>
      <w:rFonts w:ascii="Wingdings" w:hAnsi="Wingdings"/>
    </w:rPr>
  </w:style>
  <w:style w:type="character" w:customStyle="1" w:styleId="WW8Num31z1">
    <w:name w:val="WW8Num31z1"/>
    <w:rsid w:val="0062768B"/>
    <w:rPr>
      <w:b/>
    </w:rPr>
  </w:style>
  <w:style w:type="character" w:customStyle="1" w:styleId="WW8Num32z0">
    <w:name w:val="WW8Num32z0"/>
    <w:rsid w:val="0062768B"/>
    <w:rPr>
      <w:color w:val="auto"/>
    </w:rPr>
  </w:style>
  <w:style w:type="character" w:customStyle="1" w:styleId="WW8Num33z0">
    <w:name w:val="WW8Num33z0"/>
    <w:rsid w:val="0062768B"/>
    <w:rPr>
      <w:color w:val="000000"/>
    </w:rPr>
  </w:style>
  <w:style w:type="character" w:customStyle="1" w:styleId="WW8Num33z1">
    <w:name w:val="WW8Num33z1"/>
    <w:rsid w:val="0062768B"/>
    <w:rPr>
      <w:b/>
      <w:color w:val="000000"/>
    </w:rPr>
  </w:style>
  <w:style w:type="character" w:customStyle="1" w:styleId="WW8Num34z0">
    <w:name w:val="WW8Num34z0"/>
    <w:rsid w:val="0062768B"/>
    <w:rPr>
      <w:u w:val="single"/>
    </w:rPr>
  </w:style>
  <w:style w:type="character" w:customStyle="1" w:styleId="WW8Num35z0">
    <w:name w:val="WW8Num35z0"/>
    <w:rsid w:val="0062768B"/>
    <w:rPr>
      <w:rFonts w:ascii="Times New Roman" w:eastAsia="Times New Roman" w:hAnsi="Times New Roman" w:cs="Times New Roman"/>
      <w:b/>
    </w:rPr>
  </w:style>
  <w:style w:type="character" w:customStyle="1" w:styleId="WW8Num36z0">
    <w:name w:val="WW8Num36z0"/>
    <w:rsid w:val="0062768B"/>
    <w:rPr>
      <w:rFonts w:ascii="Arial" w:eastAsia="Times New Roman" w:hAnsi="Arial" w:cs="Arial"/>
      <w:b/>
      <w:i w:val="0"/>
    </w:rPr>
  </w:style>
  <w:style w:type="character" w:customStyle="1" w:styleId="WW8Num36z1">
    <w:name w:val="WW8Num36z1"/>
    <w:rsid w:val="0062768B"/>
    <w:rPr>
      <w:rFonts w:ascii="Wingdings" w:hAnsi="Wingdings"/>
      <w:b/>
      <w:i w:val="0"/>
    </w:rPr>
  </w:style>
  <w:style w:type="character" w:customStyle="1" w:styleId="WW8Num36z2">
    <w:name w:val="WW8Num36z2"/>
    <w:rsid w:val="0062768B"/>
    <w:rPr>
      <w:b w:val="0"/>
    </w:rPr>
  </w:style>
  <w:style w:type="character" w:customStyle="1" w:styleId="WW8Num38z0">
    <w:name w:val="WW8Num38z0"/>
    <w:rsid w:val="0062768B"/>
    <w:rPr>
      <w:color w:val="auto"/>
    </w:rPr>
  </w:style>
  <w:style w:type="character" w:customStyle="1" w:styleId="WW8Num38z1">
    <w:name w:val="WW8Num38z1"/>
    <w:rsid w:val="0062768B"/>
    <w:rPr>
      <w:b/>
    </w:rPr>
  </w:style>
  <w:style w:type="character" w:customStyle="1" w:styleId="WW8Num39z0">
    <w:name w:val="WW8Num39z0"/>
    <w:rsid w:val="0062768B"/>
    <w:rPr>
      <w:rFonts w:ascii="Symbol" w:hAnsi="Symbol"/>
    </w:rPr>
  </w:style>
  <w:style w:type="character" w:customStyle="1" w:styleId="WW8Num39z1">
    <w:name w:val="WW8Num39z1"/>
    <w:rsid w:val="0062768B"/>
    <w:rPr>
      <w:rFonts w:ascii="Courier New" w:hAnsi="Courier New" w:cs="Courier New"/>
    </w:rPr>
  </w:style>
  <w:style w:type="character" w:customStyle="1" w:styleId="WW8Num39z2">
    <w:name w:val="WW8Num39z2"/>
    <w:rsid w:val="0062768B"/>
    <w:rPr>
      <w:rFonts w:ascii="Wingdings" w:hAnsi="Wingdings"/>
    </w:rPr>
  </w:style>
  <w:style w:type="character" w:customStyle="1" w:styleId="WW8Num40z0">
    <w:name w:val="WW8Num40z0"/>
    <w:rsid w:val="0062768B"/>
    <w:rPr>
      <w:rFonts w:ascii="Wingdings" w:hAnsi="Wingdings"/>
    </w:rPr>
  </w:style>
  <w:style w:type="character" w:customStyle="1" w:styleId="WW8Num40z3">
    <w:name w:val="WW8Num40z3"/>
    <w:rsid w:val="0062768B"/>
    <w:rPr>
      <w:rFonts w:ascii="Symbol" w:hAnsi="Symbol"/>
    </w:rPr>
  </w:style>
  <w:style w:type="character" w:customStyle="1" w:styleId="WW8Num40z4">
    <w:name w:val="WW8Num40z4"/>
    <w:rsid w:val="0062768B"/>
    <w:rPr>
      <w:rFonts w:ascii="Courier New" w:hAnsi="Courier New" w:cs="Courier New"/>
    </w:rPr>
  </w:style>
  <w:style w:type="character" w:customStyle="1" w:styleId="WW8Num41z0">
    <w:name w:val="WW8Num41z0"/>
    <w:rsid w:val="0062768B"/>
    <w:rPr>
      <w:rFonts w:ascii="Symbol" w:hAnsi="Symbol"/>
    </w:rPr>
  </w:style>
  <w:style w:type="character" w:customStyle="1" w:styleId="WW8Num41z1">
    <w:name w:val="WW8Num41z1"/>
    <w:rsid w:val="0062768B"/>
    <w:rPr>
      <w:rFonts w:ascii="Courier New" w:hAnsi="Courier New" w:cs="Courier New"/>
    </w:rPr>
  </w:style>
  <w:style w:type="character" w:customStyle="1" w:styleId="WW8Num41z2">
    <w:name w:val="WW8Num41z2"/>
    <w:rsid w:val="0062768B"/>
    <w:rPr>
      <w:rFonts w:ascii="Wingdings" w:hAnsi="Wingdings"/>
    </w:rPr>
  </w:style>
  <w:style w:type="character" w:customStyle="1" w:styleId="WW8Num42z0">
    <w:name w:val="WW8Num42z0"/>
    <w:rsid w:val="0062768B"/>
    <w:rPr>
      <w:color w:val="auto"/>
    </w:rPr>
  </w:style>
  <w:style w:type="character" w:customStyle="1" w:styleId="WW8Num42z1">
    <w:name w:val="WW8Num42z1"/>
    <w:rsid w:val="0062768B"/>
    <w:rPr>
      <w:b/>
      <w:color w:val="auto"/>
    </w:rPr>
  </w:style>
  <w:style w:type="character" w:customStyle="1" w:styleId="WW8Num44z0">
    <w:name w:val="WW8Num44z0"/>
    <w:rsid w:val="0062768B"/>
    <w:rPr>
      <w:i/>
    </w:rPr>
  </w:style>
  <w:style w:type="character" w:customStyle="1" w:styleId="WW8Num45z1">
    <w:name w:val="WW8Num45z1"/>
    <w:rsid w:val="0062768B"/>
    <w:rPr>
      <w:b/>
      <w:u w:val="single"/>
    </w:rPr>
  </w:style>
  <w:style w:type="character" w:customStyle="1" w:styleId="WW8Num45z2">
    <w:name w:val="WW8Num45z2"/>
    <w:rsid w:val="0062768B"/>
    <w:rPr>
      <w:b/>
      <w:u w:val="none"/>
    </w:rPr>
  </w:style>
  <w:style w:type="character" w:customStyle="1" w:styleId="WW8Num45z3">
    <w:name w:val="WW8Num45z3"/>
    <w:rsid w:val="0062768B"/>
    <w:rPr>
      <w:b w:val="0"/>
      <w:u w:val="none"/>
    </w:rPr>
  </w:style>
  <w:style w:type="character" w:customStyle="1" w:styleId="WW8NumSt14z0">
    <w:name w:val="WW8NumSt14z0"/>
    <w:rsid w:val="0062768B"/>
    <w:rPr>
      <w:rFonts w:cs="Times New Roman"/>
      <w:sz w:val="28"/>
      <w:szCs w:val="28"/>
    </w:rPr>
  </w:style>
  <w:style w:type="character" w:customStyle="1" w:styleId="a3">
    <w:name w:val="Знаци за бележки под линия"/>
    <w:basedOn w:val="DefaultParagraphFont"/>
    <w:rsid w:val="0062768B"/>
    <w:rPr>
      <w:vertAlign w:val="superscript"/>
    </w:rPr>
  </w:style>
  <w:style w:type="character" w:customStyle="1" w:styleId="alt2">
    <w:name w:val="al_t2"/>
    <w:basedOn w:val="DefaultParagraphFont"/>
    <w:rsid w:val="0062768B"/>
    <w:rPr>
      <w:vanish w:val="0"/>
    </w:rPr>
  </w:style>
  <w:style w:type="character" w:customStyle="1" w:styleId="alb2">
    <w:name w:val="al_b2"/>
    <w:basedOn w:val="DefaultParagraphFont"/>
    <w:rsid w:val="0062768B"/>
    <w:rPr>
      <w:vanish w:val="0"/>
    </w:rPr>
  </w:style>
  <w:style w:type="character" w:customStyle="1" w:styleId="alcapt2">
    <w:name w:val="al_capt2"/>
    <w:basedOn w:val="DefaultParagraphFont"/>
    <w:rsid w:val="0062768B"/>
    <w:rPr>
      <w:i/>
      <w:iCs/>
      <w:vanish w:val="0"/>
    </w:rPr>
  </w:style>
  <w:style w:type="character" w:customStyle="1" w:styleId="ala2">
    <w:name w:val="al_a2"/>
    <w:basedOn w:val="DefaultParagraphFont"/>
    <w:rsid w:val="0062768B"/>
    <w:rPr>
      <w:vanish w:val="0"/>
    </w:rPr>
  </w:style>
  <w:style w:type="character" w:customStyle="1" w:styleId="FontStyle22">
    <w:name w:val="Font Style22"/>
    <w:basedOn w:val="DefaultParagraphFont"/>
    <w:rsid w:val="0062768B"/>
    <w:rPr>
      <w:rFonts w:ascii="Times New Roman" w:hAnsi="Times New Roman" w:cs="Times New Roman"/>
      <w:b/>
      <w:bCs/>
      <w:sz w:val="22"/>
      <w:szCs w:val="22"/>
    </w:rPr>
  </w:style>
  <w:style w:type="character" w:customStyle="1" w:styleId="FontStyle23">
    <w:name w:val="Font Style23"/>
    <w:basedOn w:val="DefaultParagraphFont"/>
    <w:rsid w:val="0062768B"/>
    <w:rPr>
      <w:rFonts w:ascii="Times New Roman" w:hAnsi="Times New Roman" w:cs="Times New Roman"/>
      <w:sz w:val="22"/>
      <w:szCs w:val="22"/>
    </w:rPr>
  </w:style>
  <w:style w:type="character" w:customStyle="1" w:styleId="subparinclink">
    <w:name w:val="subparinclink"/>
    <w:basedOn w:val="DefaultParagraphFont"/>
    <w:rsid w:val="0062768B"/>
  </w:style>
  <w:style w:type="character" w:customStyle="1" w:styleId="parcapt2">
    <w:name w:val="par_capt2"/>
    <w:basedOn w:val="DefaultParagraphFont"/>
    <w:rsid w:val="0062768B"/>
    <w:rPr>
      <w:b/>
      <w:bCs/>
      <w:vanish w:val="0"/>
    </w:rPr>
  </w:style>
  <w:style w:type="character" w:customStyle="1" w:styleId="parinclink">
    <w:name w:val="parinclink"/>
    <w:basedOn w:val="DefaultParagraphFont"/>
    <w:rsid w:val="0062768B"/>
  </w:style>
  <w:style w:type="character" w:customStyle="1" w:styleId="ala3">
    <w:name w:val="al_a3"/>
    <w:basedOn w:val="DefaultParagraphFont"/>
    <w:rsid w:val="0062768B"/>
    <w:rPr>
      <w:vanish w:val="0"/>
    </w:rPr>
  </w:style>
  <w:style w:type="character" w:customStyle="1" w:styleId="ala4">
    <w:name w:val="al_a4"/>
    <w:basedOn w:val="DefaultParagraphFont"/>
    <w:rsid w:val="0062768B"/>
    <w:rPr>
      <w:vanish w:val="0"/>
    </w:rPr>
  </w:style>
  <w:style w:type="character" w:customStyle="1" w:styleId="alt3">
    <w:name w:val="al_t3"/>
    <w:basedOn w:val="DefaultParagraphFont"/>
    <w:rsid w:val="0062768B"/>
    <w:rPr>
      <w:vanish w:val="0"/>
    </w:rPr>
  </w:style>
  <w:style w:type="character" w:customStyle="1" w:styleId="ala5">
    <w:name w:val="al_a5"/>
    <w:basedOn w:val="DefaultParagraphFont"/>
    <w:rsid w:val="0062768B"/>
    <w:rPr>
      <w:vanish w:val="0"/>
    </w:rPr>
  </w:style>
  <w:style w:type="character" w:customStyle="1" w:styleId="alt4">
    <w:name w:val="al_t4"/>
    <w:basedOn w:val="DefaultParagraphFont"/>
    <w:rsid w:val="0062768B"/>
    <w:rPr>
      <w:vanish w:val="0"/>
    </w:rPr>
  </w:style>
  <w:style w:type="character" w:customStyle="1" w:styleId="ala6">
    <w:name w:val="al_a6"/>
    <w:basedOn w:val="DefaultParagraphFont"/>
    <w:rsid w:val="0062768B"/>
    <w:rPr>
      <w:vanish w:val="0"/>
    </w:rPr>
  </w:style>
  <w:style w:type="character" w:customStyle="1" w:styleId="alt5">
    <w:name w:val="al_t5"/>
    <w:basedOn w:val="DefaultParagraphFont"/>
    <w:rsid w:val="0062768B"/>
    <w:rPr>
      <w:vanish w:val="0"/>
    </w:rPr>
  </w:style>
  <w:style w:type="character" w:customStyle="1" w:styleId="p">
    <w:name w:val="p"/>
    <w:basedOn w:val="DefaultParagraphFont"/>
    <w:rsid w:val="0062768B"/>
  </w:style>
  <w:style w:type="character" w:customStyle="1" w:styleId="ala7">
    <w:name w:val="al_a7"/>
    <w:basedOn w:val="DefaultParagraphFont"/>
    <w:rsid w:val="0062768B"/>
    <w:rPr>
      <w:vanish w:val="0"/>
    </w:rPr>
  </w:style>
  <w:style w:type="character" w:customStyle="1" w:styleId="ala8">
    <w:name w:val="al_a8"/>
    <w:basedOn w:val="DefaultParagraphFont"/>
    <w:rsid w:val="0062768B"/>
    <w:rPr>
      <w:vanish w:val="0"/>
    </w:rPr>
  </w:style>
  <w:style w:type="character" w:customStyle="1" w:styleId="alt6">
    <w:name w:val="al_t6"/>
    <w:basedOn w:val="DefaultParagraphFont"/>
    <w:rsid w:val="0062768B"/>
    <w:rPr>
      <w:vanish w:val="0"/>
    </w:rPr>
  </w:style>
  <w:style w:type="character" w:customStyle="1" w:styleId="articlehistory1">
    <w:name w:val="article_history1"/>
    <w:basedOn w:val="DefaultParagraphFont"/>
    <w:rsid w:val="0062768B"/>
  </w:style>
  <w:style w:type="character" w:customStyle="1" w:styleId="light1">
    <w:name w:val="light1"/>
    <w:basedOn w:val="DefaultParagraphFont"/>
    <w:rsid w:val="0062768B"/>
    <w:rPr>
      <w:shd w:val="clear" w:color="auto" w:fill="FFFF00"/>
    </w:rPr>
  </w:style>
  <w:style w:type="character" w:customStyle="1" w:styleId="greenlight1">
    <w:name w:val="greenlight1"/>
    <w:basedOn w:val="DefaultParagraphFont"/>
    <w:rsid w:val="0062768B"/>
    <w:rPr>
      <w:shd w:val="clear" w:color="auto" w:fill="90EE90"/>
    </w:rPr>
  </w:style>
  <w:style w:type="character" w:styleId="FootnoteReference">
    <w:name w:val="footnote reference"/>
    <w:rsid w:val="0062768B"/>
    <w:rPr>
      <w:vertAlign w:val="superscript"/>
    </w:rPr>
  </w:style>
  <w:style w:type="character" w:customStyle="1" w:styleId="a4">
    <w:name w:val="Знаци за бележки в края"/>
    <w:rsid w:val="0062768B"/>
    <w:rPr>
      <w:vertAlign w:val="superscript"/>
    </w:rPr>
  </w:style>
  <w:style w:type="character" w:customStyle="1" w:styleId="WW-">
    <w:name w:val="WW-Знаци за бележки в края"/>
    <w:rsid w:val="0062768B"/>
  </w:style>
  <w:style w:type="character" w:customStyle="1" w:styleId="a5">
    <w:name w:val="Символи за номериране"/>
    <w:rsid w:val="0062768B"/>
  </w:style>
  <w:style w:type="character" w:styleId="EndnoteReference">
    <w:name w:val="endnote reference"/>
    <w:rsid w:val="0062768B"/>
    <w:rPr>
      <w:vertAlign w:val="superscript"/>
    </w:rPr>
  </w:style>
  <w:style w:type="paragraph" w:customStyle="1" w:styleId="a6">
    <w:name w:val="Заглавие"/>
    <w:basedOn w:val="Normal"/>
    <w:next w:val="BodyText"/>
    <w:rsid w:val="0062768B"/>
    <w:pPr>
      <w:keepNext/>
      <w:suppressAutoHyphens/>
      <w:spacing w:before="240" w:after="120" w:line="240" w:lineRule="auto"/>
    </w:pPr>
    <w:rPr>
      <w:rFonts w:ascii="Arial" w:eastAsia="SimSun" w:hAnsi="Arial" w:cs="Mangal"/>
      <w:sz w:val="28"/>
      <w:szCs w:val="28"/>
      <w:lang w:val="en-GB" w:eastAsia="ar-SA"/>
    </w:rPr>
  </w:style>
  <w:style w:type="paragraph" w:styleId="List">
    <w:name w:val="List"/>
    <w:basedOn w:val="BodyText"/>
    <w:rsid w:val="0062768B"/>
    <w:pPr>
      <w:suppressAutoHyphens/>
    </w:pPr>
    <w:rPr>
      <w:rFonts w:ascii="Times CY" w:hAnsi="Times CY" w:cs="Mangal"/>
      <w:szCs w:val="20"/>
      <w:lang w:val="en-GB" w:eastAsia="ar-SA"/>
    </w:rPr>
  </w:style>
  <w:style w:type="paragraph" w:customStyle="1" w:styleId="a7">
    <w:name w:val="Надпис"/>
    <w:basedOn w:val="Normal"/>
    <w:rsid w:val="0062768B"/>
    <w:pPr>
      <w:suppressLineNumbers/>
      <w:suppressAutoHyphens/>
      <w:spacing w:before="120" w:after="120" w:line="240" w:lineRule="auto"/>
    </w:pPr>
    <w:rPr>
      <w:rFonts w:ascii="Times CY" w:eastAsia="Times New Roman" w:hAnsi="Times CY" w:cs="Mangal"/>
      <w:i/>
      <w:iCs/>
      <w:sz w:val="24"/>
      <w:szCs w:val="24"/>
      <w:lang w:val="en-GB" w:eastAsia="ar-SA"/>
    </w:rPr>
  </w:style>
  <w:style w:type="paragraph" w:customStyle="1" w:styleId="a8">
    <w:name w:val="Указател"/>
    <w:basedOn w:val="Normal"/>
    <w:rsid w:val="0062768B"/>
    <w:pPr>
      <w:suppressLineNumbers/>
      <w:suppressAutoHyphens/>
      <w:spacing w:after="0" w:line="240" w:lineRule="auto"/>
    </w:pPr>
    <w:rPr>
      <w:rFonts w:ascii="Times CY" w:eastAsia="Times New Roman" w:hAnsi="Times CY" w:cs="Mangal"/>
      <w:sz w:val="24"/>
      <w:szCs w:val="20"/>
      <w:lang w:val="en-GB" w:eastAsia="ar-SA"/>
    </w:rPr>
  </w:style>
  <w:style w:type="paragraph" w:customStyle="1" w:styleId="a9">
    <w:name w:val="Знак Знак Знак"/>
    <w:basedOn w:val="Normal"/>
    <w:rsid w:val="0062768B"/>
    <w:pPr>
      <w:tabs>
        <w:tab w:val="left" w:pos="709"/>
      </w:tabs>
      <w:suppressAutoHyphens/>
      <w:snapToGrid w:val="0"/>
      <w:spacing w:after="0" w:line="240" w:lineRule="auto"/>
    </w:pPr>
    <w:rPr>
      <w:rFonts w:ascii="Tahoma" w:eastAsia="Times New Roman" w:hAnsi="Tahoma"/>
      <w:sz w:val="24"/>
      <w:szCs w:val="20"/>
      <w:lang w:val="pl-PL" w:eastAsia="ar-SA"/>
    </w:rPr>
  </w:style>
  <w:style w:type="character" w:customStyle="1" w:styleId="FooterChar1">
    <w:name w:val="Footer Char1"/>
    <w:basedOn w:val="DefaultParagraphFont"/>
    <w:rsid w:val="0062768B"/>
    <w:rPr>
      <w:rFonts w:ascii="Times CY" w:eastAsia="Times New Roman" w:hAnsi="Times CY"/>
      <w:sz w:val="24"/>
      <w:lang w:val="en-GB" w:eastAsia="ar-SA"/>
    </w:rPr>
  </w:style>
  <w:style w:type="paragraph" w:customStyle="1" w:styleId="CharChar">
    <w:name w:val="Знак Знак Знак Знак Знак Char Char"/>
    <w:basedOn w:val="Normal"/>
    <w:rsid w:val="0062768B"/>
    <w:pPr>
      <w:tabs>
        <w:tab w:val="left" w:pos="709"/>
      </w:tabs>
      <w:suppressAutoHyphens/>
      <w:snapToGrid w:val="0"/>
      <w:spacing w:after="0" w:line="240" w:lineRule="auto"/>
    </w:pPr>
    <w:rPr>
      <w:rFonts w:ascii="Tahoma" w:eastAsia="Times New Roman" w:hAnsi="Tahoma"/>
      <w:sz w:val="24"/>
      <w:szCs w:val="20"/>
      <w:lang w:val="pl-PL" w:eastAsia="ar-SA"/>
    </w:rPr>
  </w:style>
  <w:style w:type="paragraph" w:customStyle="1" w:styleId="Default">
    <w:name w:val="Default"/>
    <w:rsid w:val="0062768B"/>
    <w:pPr>
      <w:suppressAutoHyphens/>
      <w:autoSpaceDE w:val="0"/>
      <w:spacing w:after="0" w:line="240" w:lineRule="auto"/>
    </w:pPr>
    <w:rPr>
      <w:rFonts w:ascii="Times New Roman" w:eastAsia="Arial" w:hAnsi="Times New Roman" w:cs="Times New Roman"/>
      <w:color w:val="000000"/>
      <w:sz w:val="24"/>
      <w:szCs w:val="24"/>
      <w:lang w:val="en-US" w:eastAsia="ar-SA"/>
    </w:rPr>
  </w:style>
  <w:style w:type="paragraph" w:customStyle="1" w:styleId="aa">
    <w:name w:val="Знак Знак Знак"/>
    <w:basedOn w:val="Normal"/>
    <w:rsid w:val="0062768B"/>
    <w:pPr>
      <w:tabs>
        <w:tab w:val="left" w:pos="709"/>
      </w:tabs>
      <w:suppressAutoHyphens/>
      <w:snapToGrid w:val="0"/>
      <w:spacing w:after="0" w:line="240" w:lineRule="auto"/>
    </w:pPr>
    <w:rPr>
      <w:rFonts w:ascii="Tahoma" w:eastAsia="Times New Roman" w:hAnsi="Tahoma"/>
      <w:sz w:val="24"/>
      <w:szCs w:val="20"/>
      <w:lang w:val="pl-PL" w:eastAsia="ar-SA"/>
    </w:rPr>
  </w:style>
  <w:style w:type="character" w:customStyle="1" w:styleId="FootnoteTextChar1">
    <w:name w:val="Footnote Text Char1"/>
    <w:basedOn w:val="DefaultParagraphFont"/>
    <w:rsid w:val="0062768B"/>
    <w:rPr>
      <w:rFonts w:ascii="Times New Roman" w:eastAsia="Times New Roman" w:hAnsi="Times New Roman"/>
      <w:lang w:val="en-GB" w:eastAsia="ar-SA"/>
    </w:rPr>
  </w:style>
  <w:style w:type="character" w:customStyle="1" w:styleId="BodyText2Char1">
    <w:name w:val="Body Text 2 Char1"/>
    <w:basedOn w:val="DefaultParagraphFont"/>
    <w:rsid w:val="0062768B"/>
    <w:rPr>
      <w:rFonts w:ascii="Times CY" w:eastAsia="Times New Roman" w:hAnsi="Times CY"/>
      <w:sz w:val="24"/>
      <w:lang w:val="en-GB" w:eastAsia="ar-SA"/>
    </w:rPr>
  </w:style>
  <w:style w:type="character" w:customStyle="1" w:styleId="BodyTextIndent3Char1">
    <w:name w:val="Body Text Indent 3 Char1"/>
    <w:aliases w:val=" Char1 Char2, Char1 Char Char Char1, Char1 Char Char2, Char2 Char Char Char1, Char11 Char1, Char2 Char Char2, Char2 Char2"/>
    <w:basedOn w:val="DefaultParagraphFont"/>
    <w:link w:val="BodyTextIndent3"/>
    <w:rsid w:val="0062768B"/>
    <w:rPr>
      <w:rFonts w:ascii="Times New Roman" w:eastAsia="Times New Roman" w:hAnsi="Times New Roman" w:cs="Times New Roman"/>
      <w:sz w:val="16"/>
      <w:szCs w:val="16"/>
      <w:lang w:eastAsia="bg-BG"/>
    </w:rPr>
  </w:style>
  <w:style w:type="paragraph" w:customStyle="1" w:styleId="WW-BodyTextIndent3">
    <w:name w:val="WW-Body Text Indent 3"/>
    <w:basedOn w:val="Normal"/>
    <w:rsid w:val="0062768B"/>
    <w:pPr>
      <w:suppressAutoHyphens/>
      <w:overflowPunct w:val="0"/>
      <w:spacing w:after="120" w:line="240" w:lineRule="auto"/>
      <w:ind w:left="283"/>
    </w:pPr>
    <w:rPr>
      <w:rFonts w:ascii="Times New Roman" w:eastAsia="Times New Roman" w:hAnsi="Times New Roman"/>
      <w:sz w:val="16"/>
      <w:szCs w:val="16"/>
      <w:lang w:eastAsia="ar-SA"/>
    </w:rPr>
  </w:style>
  <w:style w:type="paragraph" w:customStyle="1" w:styleId="WW-PlainText">
    <w:name w:val="WW-Plain Text"/>
    <w:basedOn w:val="Normal"/>
    <w:rsid w:val="0062768B"/>
    <w:pPr>
      <w:suppressAutoHyphens/>
      <w:overflowPunct w:val="0"/>
      <w:spacing w:after="0" w:line="240" w:lineRule="auto"/>
    </w:pPr>
    <w:rPr>
      <w:rFonts w:ascii="Courier New" w:eastAsia="Times New Roman" w:hAnsi="Courier New" w:cs="Courier New"/>
      <w:sz w:val="20"/>
      <w:szCs w:val="20"/>
      <w:lang w:eastAsia="ar-SA"/>
    </w:rPr>
  </w:style>
  <w:style w:type="paragraph" w:customStyle="1" w:styleId="Style5">
    <w:name w:val="Style5"/>
    <w:basedOn w:val="Normal"/>
    <w:rsid w:val="0062768B"/>
    <w:pPr>
      <w:widowControl w:val="0"/>
      <w:suppressAutoHyphens/>
      <w:autoSpaceDE w:val="0"/>
      <w:spacing w:after="0" w:line="278" w:lineRule="exact"/>
      <w:jc w:val="both"/>
    </w:pPr>
    <w:rPr>
      <w:rFonts w:ascii="Times New Roman" w:eastAsia="Times New Roman" w:hAnsi="Times New Roman"/>
      <w:sz w:val="24"/>
      <w:szCs w:val="24"/>
      <w:lang w:eastAsia="ar-SA"/>
    </w:rPr>
  </w:style>
  <w:style w:type="paragraph" w:customStyle="1" w:styleId="firstline">
    <w:name w:val="firstline"/>
    <w:basedOn w:val="Normal"/>
    <w:rsid w:val="0062768B"/>
    <w:pPr>
      <w:suppressAutoHyphens/>
      <w:spacing w:before="280" w:after="280" w:line="240" w:lineRule="auto"/>
    </w:pPr>
    <w:rPr>
      <w:rFonts w:ascii="Times New Roman" w:eastAsia="Times New Roman" w:hAnsi="Times New Roman"/>
      <w:sz w:val="24"/>
      <w:szCs w:val="24"/>
      <w:lang w:eastAsia="ar-SA"/>
    </w:rPr>
  </w:style>
  <w:style w:type="paragraph" w:customStyle="1" w:styleId="Standard">
    <w:name w:val="Standard"/>
    <w:rsid w:val="0062768B"/>
    <w:pPr>
      <w:widowControl w:val="0"/>
      <w:suppressAutoHyphens/>
      <w:spacing w:after="0" w:line="240" w:lineRule="auto"/>
    </w:pPr>
    <w:rPr>
      <w:rFonts w:ascii="Arial" w:eastAsia="Arial" w:hAnsi="Arial" w:cs="Times New Roman"/>
      <w:sz w:val="20"/>
      <w:szCs w:val="20"/>
      <w:lang w:val="en-GB" w:eastAsia="ar-SA"/>
    </w:rPr>
  </w:style>
  <w:style w:type="paragraph" w:customStyle="1" w:styleId="WW-BodyText2">
    <w:name w:val="WW-Body Text 2"/>
    <w:basedOn w:val="Normal"/>
    <w:rsid w:val="0062768B"/>
    <w:pPr>
      <w:suppressAutoHyphens/>
      <w:overflowPunct w:val="0"/>
      <w:spacing w:after="120" w:line="240" w:lineRule="auto"/>
      <w:ind w:left="283"/>
      <w:jc w:val="both"/>
    </w:pPr>
    <w:rPr>
      <w:rFonts w:ascii="Dutch" w:eastAsia="Times New Roman" w:hAnsi="Dutch"/>
      <w:sz w:val="24"/>
      <w:szCs w:val="20"/>
      <w:lang w:val="en-GB" w:eastAsia="ar-SA"/>
    </w:rPr>
  </w:style>
  <w:style w:type="paragraph" w:customStyle="1" w:styleId="CharCharCharChar">
    <w:name w:val="Char Char Char Char"/>
    <w:basedOn w:val="Normal"/>
    <w:rsid w:val="0062768B"/>
    <w:pPr>
      <w:tabs>
        <w:tab w:val="left" w:pos="709"/>
      </w:tabs>
      <w:suppressAutoHyphens/>
      <w:spacing w:after="0" w:line="240" w:lineRule="auto"/>
    </w:pPr>
    <w:rPr>
      <w:rFonts w:ascii="Tahoma" w:eastAsia="Times New Roman" w:hAnsi="Tahoma" w:cs="Arial"/>
      <w:sz w:val="24"/>
      <w:szCs w:val="24"/>
      <w:lang w:val="pl-PL" w:eastAsia="ar-SA"/>
    </w:rPr>
  </w:style>
  <w:style w:type="paragraph" w:customStyle="1" w:styleId="-">
    <w:name w:val="Таблица - съдържание"/>
    <w:basedOn w:val="Normal"/>
    <w:rsid w:val="0062768B"/>
    <w:pPr>
      <w:suppressLineNumbers/>
      <w:suppressAutoHyphens/>
      <w:spacing w:after="0" w:line="240" w:lineRule="auto"/>
    </w:pPr>
    <w:rPr>
      <w:rFonts w:ascii="Times CY" w:eastAsia="Times New Roman" w:hAnsi="Times CY"/>
      <w:sz w:val="24"/>
      <w:szCs w:val="20"/>
      <w:lang w:val="en-GB" w:eastAsia="ar-SA"/>
    </w:rPr>
  </w:style>
  <w:style w:type="paragraph" w:customStyle="1" w:styleId="-0">
    <w:name w:val="Таблица - заглавие"/>
    <w:basedOn w:val="-"/>
    <w:rsid w:val="0062768B"/>
    <w:pPr>
      <w:jc w:val="center"/>
    </w:pPr>
    <w:rPr>
      <w:b/>
      <w:bCs/>
    </w:rPr>
  </w:style>
  <w:style w:type="character" w:customStyle="1" w:styleId="hiddenref1">
    <w:name w:val="hiddenref1"/>
    <w:basedOn w:val="DefaultParagraphFont"/>
    <w:rsid w:val="0062768B"/>
    <w:rPr>
      <w:color w:val="000000"/>
      <w:u w:val="single"/>
    </w:rPr>
  </w:style>
  <w:style w:type="character" w:customStyle="1" w:styleId="alcapt1">
    <w:name w:val="al_capt1"/>
    <w:basedOn w:val="DefaultParagraphFont"/>
    <w:rsid w:val="0062768B"/>
    <w:rPr>
      <w:i/>
      <w:iCs/>
      <w:vanish w:val="0"/>
      <w:webHidden w:val="0"/>
      <w:specVanish w:val="0"/>
    </w:rPr>
  </w:style>
  <w:style w:type="paragraph" w:customStyle="1" w:styleId="CharCharCharCharCharCharCharCharCharCharCharCharCharCharChar">
    <w:name w:val="Char Char Char Char Char Char Char Char Char Char Char Char Char Char Char"/>
    <w:basedOn w:val="Normal"/>
    <w:rsid w:val="0062768B"/>
    <w:pPr>
      <w:tabs>
        <w:tab w:val="left" w:pos="709"/>
      </w:tabs>
      <w:spacing w:after="0" w:line="240" w:lineRule="auto"/>
    </w:pPr>
    <w:rPr>
      <w:rFonts w:ascii="Tahoma" w:eastAsia="Times New Roman" w:hAnsi="Tahoma"/>
      <w:sz w:val="24"/>
      <w:szCs w:val="24"/>
      <w:lang w:val="pl-PL" w:eastAsia="pl-PL"/>
    </w:rPr>
  </w:style>
  <w:style w:type="paragraph" w:styleId="Caption">
    <w:name w:val="caption"/>
    <w:basedOn w:val="Normal"/>
    <w:next w:val="Normal"/>
    <w:uiPriority w:val="35"/>
    <w:qFormat/>
    <w:rsid w:val="0062768B"/>
    <w:pPr>
      <w:spacing w:after="0" w:line="240" w:lineRule="auto"/>
    </w:pPr>
    <w:rPr>
      <w:rFonts w:ascii="Times NR Cyrillic" w:eastAsia="Times New Roman" w:hAnsi="Times NR Cyrillic"/>
      <w:b/>
      <w:bCs/>
      <w:sz w:val="20"/>
      <w:szCs w:val="20"/>
      <w:lang w:val="en-US" w:eastAsia="bg-BG"/>
    </w:rPr>
  </w:style>
  <w:style w:type="paragraph" w:customStyle="1" w:styleId="CharCharChar1">
    <w:name w:val="Char Char Char1"/>
    <w:basedOn w:val="Normal"/>
    <w:rsid w:val="0062768B"/>
    <w:pPr>
      <w:tabs>
        <w:tab w:val="left" w:pos="709"/>
      </w:tabs>
      <w:spacing w:after="0" w:line="240" w:lineRule="auto"/>
    </w:pPr>
    <w:rPr>
      <w:rFonts w:ascii="Tahoma" w:eastAsia="Times New Roman" w:hAnsi="Tahoma"/>
      <w:sz w:val="24"/>
      <w:szCs w:val="24"/>
      <w:lang w:val="pl-PL" w:eastAsia="pl-PL"/>
    </w:rPr>
  </w:style>
  <w:style w:type="paragraph" w:customStyle="1" w:styleId="title1">
    <w:name w:val="title1"/>
    <w:basedOn w:val="Normal"/>
    <w:rsid w:val="0062768B"/>
    <w:pPr>
      <w:spacing w:before="100" w:beforeAutospacing="1" w:after="100" w:afterAutospacing="1" w:line="240" w:lineRule="auto"/>
      <w:jc w:val="center"/>
      <w:textAlignment w:val="center"/>
    </w:pPr>
    <w:rPr>
      <w:rFonts w:ascii="Times New Roman" w:eastAsia="Times New Roman" w:hAnsi="Times New Roman"/>
      <w:b/>
      <w:bCs/>
      <w:sz w:val="30"/>
      <w:szCs w:val="30"/>
      <w:lang w:eastAsia="bg-BG"/>
    </w:rPr>
  </w:style>
  <w:style w:type="paragraph" w:customStyle="1" w:styleId="title2">
    <w:name w:val="title2"/>
    <w:basedOn w:val="Normal"/>
    <w:rsid w:val="0062768B"/>
    <w:pPr>
      <w:spacing w:before="100" w:beforeAutospacing="1" w:after="100" w:afterAutospacing="1" w:line="240" w:lineRule="auto"/>
      <w:ind w:firstLine="1155"/>
      <w:jc w:val="both"/>
    </w:pPr>
    <w:rPr>
      <w:rFonts w:ascii="Times New Roman" w:eastAsia="Times New Roman" w:hAnsi="Times New Roman"/>
      <w:i/>
      <w:iCs/>
      <w:sz w:val="24"/>
      <w:szCs w:val="24"/>
      <w:lang w:eastAsia="bg-BG"/>
    </w:rPr>
  </w:style>
  <w:style w:type="character" w:customStyle="1" w:styleId="historyitemselected1">
    <w:name w:val="historyitemselected1"/>
    <w:basedOn w:val="DefaultParagraphFont"/>
    <w:rsid w:val="0062768B"/>
    <w:rPr>
      <w:b/>
      <w:bCs/>
      <w:color w:val="0086C6"/>
    </w:rPr>
  </w:style>
  <w:style w:type="character" w:customStyle="1" w:styleId="historyitem">
    <w:name w:val="historyitem"/>
    <w:basedOn w:val="DefaultParagraphFont"/>
    <w:rsid w:val="0062768B"/>
  </w:style>
  <w:style w:type="character" w:customStyle="1" w:styleId="newdocreference1">
    <w:name w:val="newdocreference1"/>
    <w:basedOn w:val="DefaultParagraphFont"/>
    <w:rsid w:val="0062768B"/>
    <w:rPr>
      <w:i w:val="0"/>
      <w:iCs w:val="0"/>
      <w:color w:val="0000FF"/>
      <w:u w:val="single"/>
    </w:rPr>
  </w:style>
  <w:style w:type="paragraph" w:customStyle="1" w:styleId="ab">
    <w:name w:val="Знак"/>
    <w:basedOn w:val="Normal"/>
    <w:rsid w:val="0062768B"/>
    <w:pPr>
      <w:tabs>
        <w:tab w:val="left" w:pos="709"/>
      </w:tabs>
      <w:spacing w:after="0" w:line="240" w:lineRule="auto"/>
    </w:pPr>
    <w:rPr>
      <w:rFonts w:ascii="Tahoma" w:eastAsia="Times New Roman" w:hAnsi="Tahoma"/>
      <w:sz w:val="24"/>
      <w:szCs w:val="24"/>
      <w:lang w:val="pl-PL" w:eastAsia="pl-PL"/>
    </w:rPr>
  </w:style>
  <w:style w:type="paragraph" w:customStyle="1" w:styleId="p1">
    <w:name w:val="p1"/>
    <w:basedOn w:val="Normal"/>
    <w:rsid w:val="0062768B"/>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1">
    <w:name w:val="Заглавие1"/>
    <w:basedOn w:val="Normal"/>
    <w:next w:val="BodyText"/>
    <w:rsid w:val="0062768B"/>
    <w:pPr>
      <w:keepNext/>
      <w:suppressAutoHyphens/>
      <w:spacing w:before="240" w:after="120" w:line="240" w:lineRule="auto"/>
    </w:pPr>
    <w:rPr>
      <w:rFonts w:ascii="Arial" w:eastAsia="SimSun" w:hAnsi="Arial" w:cs="Mangal"/>
      <w:sz w:val="28"/>
      <w:szCs w:val="28"/>
      <w:lang w:val="en-GB" w:eastAsia="ar-SA"/>
    </w:rPr>
  </w:style>
  <w:style w:type="paragraph" w:customStyle="1" w:styleId="10">
    <w:name w:val="Надпис1"/>
    <w:basedOn w:val="Normal"/>
    <w:rsid w:val="0062768B"/>
    <w:pPr>
      <w:suppressLineNumbers/>
      <w:suppressAutoHyphens/>
      <w:spacing w:before="120" w:after="120" w:line="240" w:lineRule="auto"/>
    </w:pPr>
    <w:rPr>
      <w:rFonts w:ascii="Times CY" w:eastAsia="Times New Roman" w:hAnsi="Times CY" w:cs="Mangal"/>
      <w:i/>
      <w:iCs/>
      <w:sz w:val="24"/>
      <w:szCs w:val="24"/>
      <w:lang w:val="en-GB" w:eastAsia="ar-SA"/>
    </w:rPr>
  </w:style>
  <w:style w:type="character" w:customStyle="1" w:styleId="Exact">
    <w:name w:val="Основной текст Exact"/>
    <w:rsid w:val="0062768B"/>
    <w:rPr>
      <w:rFonts w:ascii="Times New Roman" w:eastAsia="Times New Roman" w:hAnsi="Times New Roman" w:cs="Times New Roman"/>
      <w:b w:val="0"/>
      <w:bCs w:val="0"/>
      <w:i w:val="0"/>
      <w:iCs w:val="0"/>
      <w:smallCaps w:val="0"/>
      <w:strike w:val="0"/>
      <w:spacing w:val="5"/>
      <w:sz w:val="21"/>
      <w:szCs w:val="21"/>
      <w:u w:val="none"/>
    </w:rPr>
  </w:style>
  <w:style w:type="character" w:customStyle="1" w:styleId="2">
    <w:name w:val="Основной текст (2)_"/>
    <w:link w:val="20"/>
    <w:rsid w:val="0062768B"/>
    <w:rPr>
      <w:b/>
      <w:bCs/>
      <w:shd w:val="clear" w:color="auto" w:fill="FFFFFF"/>
    </w:rPr>
  </w:style>
  <w:style w:type="paragraph" w:customStyle="1" w:styleId="20">
    <w:name w:val="Основной текст (2)"/>
    <w:basedOn w:val="Normal"/>
    <w:link w:val="2"/>
    <w:rsid w:val="0062768B"/>
    <w:pPr>
      <w:widowControl w:val="0"/>
      <w:shd w:val="clear" w:color="auto" w:fill="FFFFFF"/>
      <w:spacing w:after="0" w:line="257" w:lineRule="exact"/>
      <w:ind w:firstLine="780"/>
      <w:jc w:val="both"/>
    </w:pPr>
    <w:rPr>
      <w:rFonts w:asciiTheme="minorHAnsi" w:eastAsiaTheme="minorHAnsi" w:hAnsiTheme="minorHAnsi" w:cstheme="minorBidi"/>
      <w:b/>
      <w:bCs/>
    </w:rPr>
  </w:style>
  <w:style w:type="character" w:customStyle="1" w:styleId="ac">
    <w:name w:val="Основной текст_"/>
    <w:link w:val="ad"/>
    <w:rsid w:val="0062768B"/>
    <w:rPr>
      <w:shd w:val="clear" w:color="auto" w:fill="FFFFFF"/>
    </w:rPr>
  </w:style>
  <w:style w:type="paragraph" w:customStyle="1" w:styleId="ad">
    <w:name w:val="Основной текст"/>
    <w:basedOn w:val="Normal"/>
    <w:link w:val="ac"/>
    <w:rsid w:val="0062768B"/>
    <w:pPr>
      <w:widowControl w:val="0"/>
      <w:shd w:val="clear" w:color="auto" w:fill="FFFFFF"/>
      <w:spacing w:after="240" w:line="257" w:lineRule="exact"/>
      <w:ind w:hanging="1380"/>
    </w:pPr>
    <w:rPr>
      <w:rFonts w:asciiTheme="minorHAnsi" w:eastAsiaTheme="minorHAnsi" w:hAnsiTheme="minorHAnsi" w:cstheme="minorBidi"/>
    </w:rPr>
  </w:style>
  <w:style w:type="character" w:customStyle="1" w:styleId="ae">
    <w:name w:val="Основной текст + Полужирный"/>
    <w:rsid w:val="0062768B"/>
    <w:rPr>
      <w:rFonts w:ascii="Times New Roman" w:eastAsia="Times New Roman" w:hAnsi="Times New Roman" w:cs="Times New Roman"/>
      <w:b/>
      <w:bCs/>
      <w:i w:val="0"/>
      <w:iCs w:val="0"/>
      <w:smallCaps w:val="0"/>
      <w:strike w:val="0"/>
      <w:color w:val="000000"/>
      <w:spacing w:val="0"/>
      <w:w w:val="100"/>
      <w:position w:val="0"/>
      <w:sz w:val="22"/>
      <w:szCs w:val="22"/>
      <w:u w:val="single"/>
      <w:lang w:val="bg-BG" w:eastAsia="bg-BG" w:bidi="bg-BG"/>
    </w:rPr>
  </w:style>
  <w:style w:type="character" w:customStyle="1" w:styleId="21">
    <w:name w:val="Основной текст (2) + Не полужирный"/>
    <w:rsid w:val="0062768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Consolas95pt2pt50">
    <w:name w:val="Основной текст + Consolas;9;5 pt;Интервал 2 pt;Масштаб 50%"/>
    <w:rsid w:val="0062768B"/>
    <w:rPr>
      <w:rFonts w:ascii="Consolas" w:eastAsia="Consolas" w:hAnsi="Consolas" w:cs="Consolas"/>
      <w:b w:val="0"/>
      <w:bCs w:val="0"/>
      <w:i w:val="0"/>
      <w:iCs w:val="0"/>
      <w:smallCaps w:val="0"/>
      <w:strike w:val="0"/>
      <w:color w:val="000000"/>
      <w:spacing w:val="40"/>
      <w:w w:val="50"/>
      <w:position w:val="0"/>
      <w:sz w:val="19"/>
      <w:szCs w:val="19"/>
      <w:u w:val="single"/>
      <w:lang w:val="bg-BG" w:eastAsia="bg-BG" w:bidi="bg-BG"/>
    </w:rPr>
  </w:style>
  <w:style w:type="character" w:customStyle="1" w:styleId="Consolas95pt">
    <w:name w:val="Основной текст + Consolas;9;5 pt;Полужирный"/>
    <w:rsid w:val="0062768B"/>
    <w:rPr>
      <w:rFonts w:ascii="Consolas" w:eastAsia="Consolas" w:hAnsi="Consolas" w:cs="Consolas"/>
      <w:b/>
      <w:bCs/>
      <w:i w:val="0"/>
      <w:iCs w:val="0"/>
      <w:smallCaps w:val="0"/>
      <w:strike w:val="0"/>
      <w:color w:val="000000"/>
      <w:spacing w:val="0"/>
      <w:w w:val="100"/>
      <w:position w:val="0"/>
      <w:sz w:val="19"/>
      <w:szCs w:val="19"/>
      <w:u w:val="single"/>
      <w:lang w:val="bg-BG" w:eastAsia="bg-BG" w:bidi="bg-BG"/>
    </w:rPr>
  </w:style>
  <w:style w:type="character" w:customStyle="1" w:styleId="3">
    <w:name w:val="Основной текст (3)_"/>
    <w:link w:val="30"/>
    <w:rsid w:val="0062768B"/>
    <w:rPr>
      <w:rFonts w:ascii="Arial" w:eastAsia="Arial" w:hAnsi="Arial" w:cs="Arial"/>
      <w:sz w:val="19"/>
      <w:szCs w:val="19"/>
      <w:shd w:val="clear" w:color="auto" w:fill="FFFFFF"/>
    </w:rPr>
  </w:style>
  <w:style w:type="paragraph" w:customStyle="1" w:styleId="30">
    <w:name w:val="Основной текст (3)"/>
    <w:basedOn w:val="Normal"/>
    <w:link w:val="3"/>
    <w:rsid w:val="0062768B"/>
    <w:pPr>
      <w:widowControl w:val="0"/>
      <w:shd w:val="clear" w:color="auto" w:fill="FFFFFF"/>
      <w:spacing w:after="600" w:line="0" w:lineRule="atLeast"/>
    </w:pPr>
    <w:rPr>
      <w:rFonts w:ascii="Arial" w:eastAsia="Arial" w:hAnsi="Arial" w:cs="Arial"/>
      <w:sz w:val="19"/>
      <w:szCs w:val="19"/>
    </w:rPr>
  </w:style>
  <w:style w:type="character" w:customStyle="1" w:styleId="11">
    <w:name w:val="Заголовок №1_"/>
    <w:link w:val="12"/>
    <w:rsid w:val="0062768B"/>
    <w:rPr>
      <w:rFonts w:ascii="Arial" w:eastAsia="Arial" w:hAnsi="Arial" w:cs="Arial"/>
      <w:b/>
      <w:bCs/>
      <w:sz w:val="28"/>
      <w:szCs w:val="28"/>
      <w:shd w:val="clear" w:color="auto" w:fill="FFFFFF"/>
    </w:rPr>
  </w:style>
  <w:style w:type="paragraph" w:customStyle="1" w:styleId="12">
    <w:name w:val="Заголовок №1"/>
    <w:basedOn w:val="Normal"/>
    <w:link w:val="11"/>
    <w:rsid w:val="0062768B"/>
    <w:pPr>
      <w:widowControl w:val="0"/>
      <w:shd w:val="clear" w:color="auto" w:fill="FFFFFF"/>
      <w:spacing w:before="600" w:after="720" w:line="0" w:lineRule="atLeast"/>
      <w:jc w:val="center"/>
      <w:outlineLvl w:val="0"/>
    </w:pPr>
    <w:rPr>
      <w:rFonts w:ascii="Arial" w:eastAsia="Arial" w:hAnsi="Arial" w:cs="Arial"/>
      <w:b/>
      <w:bCs/>
      <w:sz w:val="28"/>
      <w:szCs w:val="28"/>
    </w:rPr>
  </w:style>
  <w:style w:type="character" w:customStyle="1" w:styleId="Arial95pt">
    <w:name w:val="Основной текст + Arial;9;5 pt"/>
    <w:rsid w:val="0062768B"/>
    <w:rPr>
      <w:rFonts w:ascii="Arial" w:eastAsia="Arial" w:hAnsi="Arial" w:cs="Arial"/>
      <w:b w:val="0"/>
      <w:bCs w:val="0"/>
      <w:i w:val="0"/>
      <w:iCs w:val="0"/>
      <w:smallCaps w:val="0"/>
      <w:strike w:val="0"/>
      <w:color w:val="000000"/>
      <w:spacing w:val="0"/>
      <w:w w:val="100"/>
      <w:position w:val="0"/>
      <w:sz w:val="19"/>
      <w:szCs w:val="19"/>
      <w:u w:val="none"/>
      <w:lang w:val="bg-BG" w:eastAsia="bg-BG" w:bidi="bg-BG"/>
    </w:rPr>
  </w:style>
  <w:style w:type="character" w:customStyle="1" w:styleId="Arial75pt">
    <w:name w:val="Основной текст + Arial;7;5 pt;Полужирный"/>
    <w:rsid w:val="0062768B"/>
    <w:rPr>
      <w:rFonts w:ascii="Arial" w:eastAsia="Arial" w:hAnsi="Arial" w:cs="Arial"/>
      <w:b/>
      <w:bCs/>
      <w:i w:val="0"/>
      <w:iCs w:val="0"/>
      <w:smallCaps w:val="0"/>
      <w:strike w:val="0"/>
      <w:color w:val="000000"/>
      <w:spacing w:val="0"/>
      <w:w w:val="100"/>
      <w:position w:val="0"/>
      <w:sz w:val="15"/>
      <w:szCs w:val="15"/>
      <w:u w:val="none"/>
      <w:lang w:val="bg-BG" w:eastAsia="bg-BG" w:bidi="bg-BG"/>
    </w:rPr>
  </w:style>
  <w:style w:type="character" w:customStyle="1" w:styleId="Arial95pt0">
    <w:name w:val="Основной текст + Arial;9;5 pt;Полужирный"/>
    <w:rsid w:val="0062768B"/>
    <w:rPr>
      <w:rFonts w:ascii="Arial" w:eastAsia="Arial" w:hAnsi="Arial" w:cs="Arial"/>
      <w:b/>
      <w:bCs/>
      <w:i w:val="0"/>
      <w:iCs w:val="0"/>
      <w:smallCaps w:val="0"/>
      <w:strike w:val="0"/>
      <w:color w:val="000000"/>
      <w:spacing w:val="0"/>
      <w:w w:val="100"/>
      <w:position w:val="0"/>
      <w:sz w:val="19"/>
      <w:szCs w:val="19"/>
      <w:u w:val="none"/>
      <w:lang w:val="bg-BG" w:eastAsia="bg-BG" w:bidi="bg-BG"/>
    </w:rPr>
  </w:style>
  <w:style w:type="character" w:customStyle="1" w:styleId="Arial9pt">
    <w:name w:val="Основной текст + Arial;9 pt"/>
    <w:rsid w:val="0062768B"/>
    <w:rPr>
      <w:rFonts w:ascii="Arial" w:eastAsia="Arial" w:hAnsi="Arial" w:cs="Arial"/>
      <w:b w:val="0"/>
      <w:bCs w:val="0"/>
      <w:i w:val="0"/>
      <w:iCs w:val="0"/>
      <w:smallCaps w:val="0"/>
      <w:strike w:val="0"/>
      <w:color w:val="000000"/>
      <w:spacing w:val="0"/>
      <w:w w:val="100"/>
      <w:position w:val="0"/>
      <w:sz w:val="18"/>
      <w:szCs w:val="18"/>
      <w:u w:val="none"/>
      <w:lang w:val="bg-BG" w:eastAsia="bg-BG" w:bidi="bg-BG"/>
    </w:rPr>
  </w:style>
  <w:style w:type="character" w:customStyle="1" w:styleId="Arial75pt0">
    <w:name w:val="Основной текст + Arial;7;5 pt;Курсив"/>
    <w:rsid w:val="0062768B"/>
    <w:rPr>
      <w:rFonts w:ascii="Arial" w:eastAsia="Arial" w:hAnsi="Arial" w:cs="Arial"/>
      <w:b w:val="0"/>
      <w:bCs w:val="0"/>
      <w:i/>
      <w:iCs/>
      <w:smallCaps w:val="0"/>
      <w:strike w:val="0"/>
      <w:color w:val="000000"/>
      <w:spacing w:val="0"/>
      <w:w w:val="100"/>
      <w:position w:val="0"/>
      <w:sz w:val="15"/>
      <w:szCs w:val="15"/>
      <w:u w:val="none"/>
      <w:lang w:val="bg-BG" w:eastAsia="bg-BG" w:bidi="bg-BG"/>
    </w:rPr>
  </w:style>
  <w:style w:type="character" w:customStyle="1" w:styleId="Arial9pt0">
    <w:name w:val="Основной текст + Arial;9 pt;Курсив"/>
    <w:rsid w:val="0062768B"/>
    <w:rPr>
      <w:rFonts w:ascii="Arial" w:eastAsia="Arial" w:hAnsi="Arial" w:cs="Arial"/>
      <w:b w:val="0"/>
      <w:bCs w:val="0"/>
      <w:i/>
      <w:iCs/>
      <w:smallCaps w:val="0"/>
      <w:strike w:val="0"/>
      <w:color w:val="000000"/>
      <w:spacing w:val="0"/>
      <w:w w:val="100"/>
      <w:position w:val="0"/>
      <w:sz w:val="18"/>
      <w:szCs w:val="18"/>
      <w:u w:val="none"/>
      <w:lang w:val="bg-BG" w:eastAsia="bg-BG" w:bidi="bg-BG"/>
    </w:rPr>
  </w:style>
  <w:style w:type="character" w:customStyle="1" w:styleId="4pt">
    <w:name w:val="Основной текст + 4 pt;Курсив"/>
    <w:rsid w:val="0062768B"/>
    <w:rPr>
      <w:rFonts w:ascii="Times New Roman" w:eastAsia="Times New Roman" w:hAnsi="Times New Roman" w:cs="Times New Roman"/>
      <w:b w:val="0"/>
      <w:bCs w:val="0"/>
      <w:i/>
      <w:iCs/>
      <w:smallCaps w:val="0"/>
      <w:strike w:val="0"/>
      <w:color w:val="000000"/>
      <w:spacing w:val="0"/>
      <w:w w:val="100"/>
      <w:position w:val="0"/>
      <w:sz w:val="8"/>
      <w:szCs w:val="8"/>
      <w:u w:val="none"/>
      <w:lang w:val="bg-BG" w:eastAsia="bg-BG" w:bidi="bg-BG"/>
    </w:rPr>
  </w:style>
  <w:style w:type="character" w:customStyle="1" w:styleId="ArialBlack75pt">
    <w:name w:val="Основной текст + Arial Black;7;5 pt;Курсив"/>
    <w:rsid w:val="0062768B"/>
    <w:rPr>
      <w:rFonts w:ascii="Arial Black" w:eastAsia="Arial Black" w:hAnsi="Arial Black" w:cs="Arial Black"/>
      <w:b w:val="0"/>
      <w:bCs w:val="0"/>
      <w:i/>
      <w:iCs/>
      <w:smallCaps w:val="0"/>
      <w:strike w:val="0"/>
      <w:color w:val="000000"/>
      <w:spacing w:val="0"/>
      <w:w w:val="100"/>
      <w:position w:val="0"/>
      <w:sz w:val="15"/>
      <w:szCs w:val="15"/>
      <w:u w:val="none"/>
      <w:lang w:val="bg-BG" w:eastAsia="bg-BG" w:bidi="bg-BG"/>
    </w:rPr>
  </w:style>
  <w:style w:type="character" w:customStyle="1" w:styleId="31">
    <w:name w:val="Заголовок №3_"/>
    <w:link w:val="32"/>
    <w:rsid w:val="0062768B"/>
    <w:rPr>
      <w:rFonts w:ascii="Arial" w:eastAsia="Arial" w:hAnsi="Arial" w:cs="Arial"/>
      <w:b/>
      <w:bCs/>
      <w:spacing w:val="-10"/>
      <w:sz w:val="28"/>
      <w:szCs w:val="28"/>
      <w:shd w:val="clear" w:color="auto" w:fill="FFFFFF"/>
    </w:rPr>
  </w:style>
  <w:style w:type="paragraph" w:customStyle="1" w:styleId="32">
    <w:name w:val="Заголовок №3"/>
    <w:basedOn w:val="Normal"/>
    <w:link w:val="31"/>
    <w:rsid w:val="0062768B"/>
    <w:pPr>
      <w:widowControl w:val="0"/>
      <w:shd w:val="clear" w:color="auto" w:fill="FFFFFF"/>
      <w:spacing w:before="180" w:after="1080" w:line="0" w:lineRule="atLeast"/>
      <w:jc w:val="center"/>
      <w:outlineLvl w:val="2"/>
    </w:pPr>
    <w:rPr>
      <w:rFonts w:ascii="Arial" w:eastAsia="Arial" w:hAnsi="Arial" w:cs="Arial"/>
      <w:b/>
      <w:bCs/>
      <w:spacing w:val="-10"/>
      <w:sz w:val="28"/>
      <w:szCs w:val="28"/>
    </w:rPr>
  </w:style>
  <w:style w:type="character" w:customStyle="1" w:styleId="4">
    <w:name w:val="Заголовок №4_"/>
    <w:link w:val="40"/>
    <w:rsid w:val="0062768B"/>
    <w:rPr>
      <w:b/>
      <w:bCs/>
      <w:shd w:val="clear" w:color="auto" w:fill="FFFFFF"/>
    </w:rPr>
  </w:style>
  <w:style w:type="paragraph" w:customStyle="1" w:styleId="40">
    <w:name w:val="Заголовок №4"/>
    <w:basedOn w:val="Normal"/>
    <w:link w:val="4"/>
    <w:rsid w:val="0062768B"/>
    <w:pPr>
      <w:widowControl w:val="0"/>
      <w:shd w:val="clear" w:color="auto" w:fill="FFFFFF"/>
      <w:spacing w:before="1080" w:after="0" w:line="302" w:lineRule="exact"/>
      <w:ind w:hanging="820"/>
      <w:jc w:val="both"/>
      <w:outlineLvl w:val="3"/>
    </w:pPr>
    <w:rPr>
      <w:rFonts w:asciiTheme="minorHAnsi" w:eastAsiaTheme="minorHAnsi" w:hAnsiTheme="minorHAnsi" w:cstheme="minorBidi"/>
      <w:b/>
      <w:bCs/>
    </w:rPr>
  </w:style>
  <w:style w:type="character" w:customStyle="1" w:styleId="41">
    <w:name w:val="Основной текст (4)_"/>
    <w:link w:val="42"/>
    <w:rsid w:val="0062768B"/>
    <w:rPr>
      <w:b/>
      <w:bCs/>
      <w:shd w:val="clear" w:color="auto" w:fill="FFFFFF"/>
      <w:lang w:val="ru-RU" w:eastAsia="ru-RU" w:bidi="ru-RU"/>
    </w:rPr>
  </w:style>
  <w:style w:type="paragraph" w:customStyle="1" w:styleId="42">
    <w:name w:val="Основной текст (4)"/>
    <w:basedOn w:val="Normal"/>
    <w:link w:val="41"/>
    <w:rsid w:val="0062768B"/>
    <w:pPr>
      <w:widowControl w:val="0"/>
      <w:shd w:val="clear" w:color="auto" w:fill="FFFFFF"/>
      <w:spacing w:after="1860" w:line="302" w:lineRule="exact"/>
    </w:pPr>
    <w:rPr>
      <w:rFonts w:asciiTheme="minorHAnsi" w:eastAsiaTheme="minorHAnsi" w:hAnsiTheme="minorHAnsi" w:cstheme="minorBidi"/>
      <w:b/>
      <w:bCs/>
      <w:lang w:val="ru-RU" w:eastAsia="ru-RU" w:bidi="ru-RU"/>
    </w:rPr>
  </w:style>
  <w:style w:type="character" w:customStyle="1" w:styleId="120">
    <w:name w:val="Заголовок №1 (2)_"/>
    <w:link w:val="121"/>
    <w:rsid w:val="0062768B"/>
    <w:rPr>
      <w:b/>
      <w:bCs/>
      <w:sz w:val="32"/>
      <w:szCs w:val="32"/>
      <w:shd w:val="clear" w:color="auto" w:fill="FFFFFF"/>
    </w:rPr>
  </w:style>
  <w:style w:type="paragraph" w:customStyle="1" w:styleId="121">
    <w:name w:val="Заголовок №1 (2)"/>
    <w:basedOn w:val="Normal"/>
    <w:link w:val="120"/>
    <w:rsid w:val="0062768B"/>
    <w:pPr>
      <w:widowControl w:val="0"/>
      <w:shd w:val="clear" w:color="auto" w:fill="FFFFFF"/>
      <w:spacing w:before="1860" w:after="540" w:line="0" w:lineRule="atLeast"/>
      <w:jc w:val="center"/>
      <w:outlineLvl w:val="0"/>
    </w:pPr>
    <w:rPr>
      <w:rFonts w:asciiTheme="minorHAnsi" w:eastAsiaTheme="minorHAnsi" w:hAnsiTheme="minorHAnsi" w:cstheme="minorBidi"/>
      <w:b/>
      <w:bCs/>
      <w:sz w:val="32"/>
      <w:szCs w:val="32"/>
    </w:rPr>
  </w:style>
  <w:style w:type="character" w:customStyle="1" w:styleId="af">
    <w:name w:val="Подпись к таблице_"/>
    <w:link w:val="af0"/>
    <w:rsid w:val="0062768B"/>
    <w:rPr>
      <w:b/>
      <w:bCs/>
      <w:shd w:val="clear" w:color="auto" w:fill="FFFFFF"/>
    </w:rPr>
  </w:style>
  <w:style w:type="paragraph" w:customStyle="1" w:styleId="af0">
    <w:name w:val="Подпись к таблице"/>
    <w:basedOn w:val="Normal"/>
    <w:link w:val="af"/>
    <w:rsid w:val="0062768B"/>
    <w:pPr>
      <w:widowControl w:val="0"/>
      <w:shd w:val="clear" w:color="auto" w:fill="FFFFFF"/>
      <w:spacing w:after="0" w:line="0" w:lineRule="atLeast"/>
    </w:pPr>
    <w:rPr>
      <w:rFonts w:asciiTheme="minorHAnsi" w:eastAsiaTheme="minorHAnsi" w:hAnsiTheme="minorHAnsi" w:cstheme="minorBidi"/>
      <w:b/>
      <w:bCs/>
    </w:rPr>
  </w:style>
  <w:style w:type="character" w:customStyle="1" w:styleId="af1">
    <w:name w:val="Колонтитул_"/>
    <w:link w:val="af2"/>
    <w:rsid w:val="0062768B"/>
    <w:rPr>
      <w:sz w:val="17"/>
      <w:szCs w:val="17"/>
      <w:shd w:val="clear" w:color="auto" w:fill="FFFFFF"/>
    </w:rPr>
  </w:style>
  <w:style w:type="paragraph" w:customStyle="1" w:styleId="af2">
    <w:name w:val="Колонтитул"/>
    <w:basedOn w:val="Normal"/>
    <w:link w:val="af1"/>
    <w:rsid w:val="0062768B"/>
    <w:pPr>
      <w:widowControl w:val="0"/>
      <w:shd w:val="clear" w:color="auto" w:fill="FFFFFF"/>
      <w:spacing w:after="0" w:line="0" w:lineRule="atLeast"/>
    </w:pPr>
    <w:rPr>
      <w:rFonts w:asciiTheme="minorHAnsi" w:eastAsiaTheme="minorHAnsi" w:hAnsiTheme="minorHAnsi" w:cstheme="minorBidi"/>
      <w:sz w:val="17"/>
      <w:szCs w:val="17"/>
    </w:rPr>
  </w:style>
  <w:style w:type="character" w:customStyle="1" w:styleId="TOC4Char">
    <w:name w:val="TOC 4 Char"/>
    <w:link w:val="TOC4"/>
    <w:rsid w:val="0062768B"/>
    <w:rPr>
      <w:b/>
      <w:bCs/>
      <w:shd w:val="clear" w:color="auto" w:fill="FFFFFF"/>
    </w:rPr>
  </w:style>
  <w:style w:type="paragraph" w:styleId="TOC4">
    <w:name w:val="toc 4"/>
    <w:basedOn w:val="Normal"/>
    <w:link w:val="TOC4Char"/>
    <w:autoRedefine/>
    <w:rsid w:val="0062768B"/>
    <w:pPr>
      <w:widowControl w:val="0"/>
      <w:shd w:val="clear" w:color="auto" w:fill="FFFFFF"/>
      <w:spacing w:before="600" w:after="0" w:line="259" w:lineRule="exact"/>
      <w:jc w:val="both"/>
    </w:pPr>
    <w:rPr>
      <w:rFonts w:asciiTheme="minorHAnsi" w:eastAsiaTheme="minorHAnsi" w:hAnsiTheme="minorHAnsi" w:cstheme="minorBidi"/>
      <w:b/>
      <w:bCs/>
    </w:rPr>
  </w:style>
  <w:style w:type="character" w:customStyle="1" w:styleId="TOC5Char">
    <w:name w:val="TOC 5 Char"/>
    <w:link w:val="TOC5"/>
    <w:rsid w:val="0062768B"/>
    <w:rPr>
      <w:i/>
      <w:iCs/>
      <w:sz w:val="21"/>
      <w:szCs w:val="21"/>
      <w:shd w:val="clear" w:color="auto" w:fill="FFFFFF"/>
    </w:rPr>
  </w:style>
  <w:style w:type="paragraph" w:styleId="TOC5">
    <w:name w:val="toc 5"/>
    <w:basedOn w:val="Normal"/>
    <w:link w:val="TOC5Char"/>
    <w:autoRedefine/>
    <w:rsid w:val="0062768B"/>
    <w:pPr>
      <w:widowControl w:val="0"/>
      <w:shd w:val="clear" w:color="auto" w:fill="FFFFFF"/>
      <w:spacing w:after="0" w:line="259" w:lineRule="exact"/>
      <w:jc w:val="both"/>
    </w:pPr>
    <w:rPr>
      <w:rFonts w:asciiTheme="minorHAnsi" w:eastAsiaTheme="minorHAnsi" w:hAnsiTheme="minorHAnsi" w:cstheme="minorBidi"/>
      <w:i/>
      <w:iCs/>
      <w:sz w:val="21"/>
      <w:szCs w:val="21"/>
    </w:rPr>
  </w:style>
  <w:style w:type="character" w:customStyle="1" w:styleId="Arial95pt1">
    <w:name w:val="Оглавление + Arial;9;5 pt;Не курсив"/>
    <w:rsid w:val="0062768B"/>
    <w:rPr>
      <w:rFonts w:ascii="Arial" w:eastAsia="Arial" w:hAnsi="Arial" w:cs="Arial"/>
      <w:b w:val="0"/>
      <w:bCs w:val="0"/>
      <w:i w:val="0"/>
      <w:iCs w:val="0"/>
      <w:smallCaps w:val="0"/>
      <w:strike w:val="0"/>
      <w:color w:val="000000"/>
      <w:spacing w:val="0"/>
      <w:w w:val="100"/>
      <w:position w:val="0"/>
      <w:sz w:val="19"/>
      <w:szCs w:val="19"/>
      <w:u w:val="none"/>
    </w:rPr>
  </w:style>
  <w:style w:type="character" w:customStyle="1" w:styleId="11pt">
    <w:name w:val="Оглавление + 11 pt;Полужирный;Не курсив"/>
    <w:rsid w:val="0062768B"/>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character" w:customStyle="1" w:styleId="5">
    <w:name w:val="Заголовок №5_"/>
    <w:link w:val="50"/>
    <w:rsid w:val="0062768B"/>
    <w:rPr>
      <w:b/>
      <w:bCs/>
      <w:i/>
      <w:iCs/>
      <w:shd w:val="clear" w:color="auto" w:fill="FFFFFF"/>
    </w:rPr>
  </w:style>
  <w:style w:type="paragraph" w:customStyle="1" w:styleId="50">
    <w:name w:val="Заголовок №5"/>
    <w:basedOn w:val="Normal"/>
    <w:link w:val="5"/>
    <w:rsid w:val="0062768B"/>
    <w:pPr>
      <w:widowControl w:val="0"/>
      <w:shd w:val="clear" w:color="auto" w:fill="FFFFFF"/>
      <w:spacing w:before="300" w:after="180" w:line="0" w:lineRule="atLeast"/>
      <w:ind w:hanging="820"/>
      <w:outlineLvl w:val="4"/>
    </w:pPr>
    <w:rPr>
      <w:rFonts w:asciiTheme="minorHAnsi" w:eastAsiaTheme="minorHAnsi" w:hAnsiTheme="minorHAnsi" w:cstheme="minorBidi"/>
      <w:b/>
      <w:bCs/>
      <w:i/>
      <w:iCs/>
    </w:rPr>
  </w:style>
  <w:style w:type="character" w:customStyle="1" w:styleId="51">
    <w:name w:val="Основной текст (5)_"/>
    <w:link w:val="52"/>
    <w:rsid w:val="0062768B"/>
    <w:rPr>
      <w:b/>
      <w:bCs/>
      <w:i/>
      <w:iCs/>
      <w:shd w:val="clear" w:color="auto" w:fill="FFFFFF"/>
    </w:rPr>
  </w:style>
  <w:style w:type="paragraph" w:customStyle="1" w:styleId="52">
    <w:name w:val="Основной текст (5)"/>
    <w:basedOn w:val="Normal"/>
    <w:link w:val="51"/>
    <w:rsid w:val="0062768B"/>
    <w:pPr>
      <w:widowControl w:val="0"/>
      <w:shd w:val="clear" w:color="auto" w:fill="FFFFFF"/>
      <w:spacing w:after="60" w:line="259" w:lineRule="exact"/>
      <w:jc w:val="both"/>
    </w:pPr>
    <w:rPr>
      <w:rFonts w:asciiTheme="minorHAnsi" w:eastAsiaTheme="minorHAnsi" w:hAnsiTheme="minorHAnsi" w:cstheme="minorBidi"/>
      <w:b/>
      <w:bCs/>
      <w:i/>
      <w:iCs/>
    </w:rPr>
  </w:style>
  <w:style w:type="character" w:customStyle="1" w:styleId="6">
    <w:name w:val="Основной текст (6)_"/>
    <w:link w:val="60"/>
    <w:rsid w:val="0062768B"/>
    <w:rPr>
      <w:i/>
      <w:iCs/>
      <w:sz w:val="21"/>
      <w:szCs w:val="21"/>
      <w:shd w:val="clear" w:color="auto" w:fill="FFFFFF"/>
    </w:rPr>
  </w:style>
  <w:style w:type="paragraph" w:customStyle="1" w:styleId="60">
    <w:name w:val="Основной текст (6)"/>
    <w:basedOn w:val="Normal"/>
    <w:link w:val="6"/>
    <w:rsid w:val="0062768B"/>
    <w:pPr>
      <w:widowControl w:val="0"/>
      <w:shd w:val="clear" w:color="auto" w:fill="FFFFFF"/>
      <w:spacing w:before="60" w:after="0" w:line="259" w:lineRule="exact"/>
      <w:jc w:val="both"/>
    </w:pPr>
    <w:rPr>
      <w:rFonts w:asciiTheme="minorHAnsi" w:eastAsiaTheme="minorHAnsi" w:hAnsiTheme="minorHAnsi" w:cstheme="minorBidi"/>
      <w:i/>
      <w:iCs/>
      <w:sz w:val="21"/>
      <w:szCs w:val="21"/>
    </w:rPr>
  </w:style>
  <w:style w:type="character" w:customStyle="1" w:styleId="22">
    <w:name w:val="Основной текст (2) + Курсив"/>
    <w:rsid w:val="0062768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2Exact">
    <w:name w:val="Основной текст (2) Exact"/>
    <w:rsid w:val="0062768B"/>
    <w:rPr>
      <w:rFonts w:ascii="Times New Roman" w:eastAsia="Times New Roman" w:hAnsi="Times New Roman" w:cs="Times New Roman"/>
      <w:b/>
      <w:bCs/>
      <w:i w:val="0"/>
      <w:iCs w:val="0"/>
      <w:smallCaps w:val="0"/>
      <w:strike w:val="0"/>
      <w:spacing w:val="7"/>
      <w:sz w:val="21"/>
      <w:szCs w:val="21"/>
      <w:u w:val="none"/>
      <w:lang w:val="ru-RU" w:eastAsia="ru-RU" w:bidi="ru-RU"/>
    </w:rPr>
  </w:style>
  <w:style w:type="character" w:customStyle="1" w:styleId="20ptExact">
    <w:name w:val="Основной текст (2) + Интервал 0 pt Exact"/>
    <w:rsid w:val="0062768B"/>
    <w:rPr>
      <w:rFonts w:ascii="Times New Roman" w:eastAsia="Times New Roman" w:hAnsi="Times New Roman" w:cs="Times New Roman"/>
      <w:b/>
      <w:bCs/>
      <w:i w:val="0"/>
      <w:iCs w:val="0"/>
      <w:smallCaps w:val="0"/>
      <w:strike w:val="0"/>
      <w:color w:val="000000"/>
      <w:spacing w:val="-2"/>
      <w:w w:val="100"/>
      <w:position w:val="0"/>
      <w:sz w:val="21"/>
      <w:szCs w:val="21"/>
      <w:u w:val="none"/>
      <w:lang w:val="ru-RU" w:eastAsia="ru-RU" w:bidi="ru-RU"/>
    </w:rPr>
  </w:style>
  <w:style w:type="character" w:customStyle="1" w:styleId="7Exact">
    <w:name w:val="Основной текст (7) Exact"/>
    <w:rsid w:val="0062768B"/>
    <w:rPr>
      <w:rFonts w:ascii="Times New Roman" w:eastAsia="Times New Roman" w:hAnsi="Times New Roman" w:cs="Times New Roman"/>
      <w:b/>
      <w:bCs/>
      <w:i/>
      <w:iCs/>
      <w:smallCaps w:val="0"/>
      <w:strike w:val="0"/>
      <w:spacing w:val="1"/>
      <w:sz w:val="22"/>
      <w:szCs w:val="22"/>
      <w:u w:val="none"/>
    </w:rPr>
  </w:style>
  <w:style w:type="character" w:customStyle="1" w:styleId="7">
    <w:name w:val="Основной текст (7)_"/>
    <w:link w:val="70"/>
    <w:rsid w:val="0062768B"/>
    <w:rPr>
      <w:b/>
      <w:bCs/>
      <w:i/>
      <w:iCs/>
      <w:shd w:val="clear" w:color="auto" w:fill="FFFFFF"/>
    </w:rPr>
  </w:style>
  <w:style w:type="paragraph" w:customStyle="1" w:styleId="70">
    <w:name w:val="Основной текст (7)"/>
    <w:basedOn w:val="Normal"/>
    <w:link w:val="7"/>
    <w:rsid w:val="0062768B"/>
    <w:pPr>
      <w:widowControl w:val="0"/>
      <w:shd w:val="clear" w:color="auto" w:fill="FFFFFF"/>
      <w:spacing w:after="720" w:line="0" w:lineRule="atLeast"/>
      <w:jc w:val="right"/>
    </w:pPr>
    <w:rPr>
      <w:rFonts w:asciiTheme="minorHAnsi" w:eastAsiaTheme="minorHAnsi" w:hAnsiTheme="minorHAnsi" w:cstheme="minorBidi"/>
      <w:b/>
      <w:bCs/>
      <w:i/>
      <w:iCs/>
    </w:rPr>
  </w:style>
  <w:style w:type="character" w:customStyle="1" w:styleId="8">
    <w:name w:val="Основной текст (8)_"/>
    <w:link w:val="80"/>
    <w:rsid w:val="0062768B"/>
    <w:rPr>
      <w:sz w:val="17"/>
      <w:szCs w:val="17"/>
      <w:shd w:val="clear" w:color="auto" w:fill="FFFFFF"/>
    </w:rPr>
  </w:style>
  <w:style w:type="paragraph" w:customStyle="1" w:styleId="80">
    <w:name w:val="Основной текст (8)"/>
    <w:basedOn w:val="Normal"/>
    <w:link w:val="8"/>
    <w:rsid w:val="0062768B"/>
    <w:pPr>
      <w:widowControl w:val="0"/>
      <w:shd w:val="clear" w:color="auto" w:fill="FFFFFF"/>
      <w:spacing w:before="60" w:after="480" w:line="0" w:lineRule="atLeast"/>
      <w:jc w:val="center"/>
    </w:pPr>
    <w:rPr>
      <w:rFonts w:asciiTheme="minorHAnsi" w:eastAsiaTheme="minorHAnsi" w:hAnsiTheme="minorHAnsi" w:cstheme="minorBidi"/>
      <w:sz w:val="17"/>
      <w:szCs w:val="17"/>
    </w:rPr>
  </w:style>
  <w:style w:type="character" w:customStyle="1" w:styleId="85pt">
    <w:name w:val="Основной текст + 8;5 pt"/>
    <w:rsid w:val="0062768B"/>
    <w:rPr>
      <w:rFonts w:ascii="Times New Roman" w:eastAsia="Times New Roman" w:hAnsi="Times New Roman" w:cs="Times New Roman"/>
      <w:b w:val="0"/>
      <w:bCs w:val="0"/>
      <w:i w:val="0"/>
      <w:iCs w:val="0"/>
      <w:smallCaps w:val="0"/>
      <w:strike w:val="0"/>
      <w:color w:val="000000"/>
      <w:spacing w:val="0"/>
      <w:w w:val="100"/>
      <w:position w:val="0"/>
      <w:sz w:val="17"/>
      <w:szCs w:val="17"/>
      <w:u w:val="none"/>
      <w:lang w:val="bg-BG" w:eastAsia="bg-BG" w:bidi="bg-BG"/>
    </w:rPr>
  </w:style>
  <w:style w:type="character" w:customStyle="1" w:styleId="285pt">
    <w:name w:val="Основной текст (2) + 8;5 pt;Не полужирный"/>
    <w:rsid w:val="0062768B"/>
    <w:rPr>
      <w:rFonts w:ascii="Times New Roman" w:eastAsia="Times New Roman" w:hAnsi="Times New Roman" w:cs="Times New Roman"/>
      <w:b w:val="0"/>
      <w:bCs w:val="0"/>
      <w:i w:val="0"/>
      <w:iCs w:val="0"/>
      <w:smallCaps w:val="0"/>
      <w:strike w:val="0"/>
      <w:color w:val="000000"/>
      <w:spacing w:val="0"/>
      <w:w w:val="100"/>
      <w:position w:val="0"/>
      <w:sz w:val="17"/>
      <w:szCs w:val="17"/>
      <w:u w:val="none"/>
      <w:lang w:val="bg-BG" w:eastAsia="bg-BG" w:bidi="bg-BG"/>
    </w:rPr>
  </w:style>
  <w:style w:type="character" w:customStyle="1" w:styleId="81">
    <w:name w:val="Основной текст (8) + Полужирный"/>
    <w:rsid w:val="0062768B"/>
    <w:rPr>
      <w:rFonts w:ascii="Times New Roman" w:eastAsia="Times New Roman" w:hAnsi="Times New Roman" w:cs="Times New Roman"/>
      <w:b/>
      <w:bCs/>
      <w:i w:val="0"/>
      <w:iCs w:val="0"/>
      <w:smallCaps w:val="0"/>
      <w:strike w:val="0"/>
      <w:color w:val="000000"/>
      <w:spacing w:val="0"/>
      <w:w w:val="100"/>
      <w:position w:val="0"/>
      <w:sz w:val="17"/>
      <w:szCs w:val="17"/>
      <w:u w:val="single"/>
      <w:lang w:val="bg-BG" w:eastAsia="bg-BG" w:bidi="bg-BG"/>
    </w:rPr>
  </w:style>
  <w:style w:type="character" w:customStyle="1" w:styleId="210pt">
    <w:name w:val="Основной текст (2) + 10 pt;Не полужирный"/>
    <w:rsid w:val="0062768B"/>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9">
    <w:name w:val="Основной текст (9)_"/>
    <w:link w:val="90"/>
    <w:rsid w:val="0062768B"/>
    <w:rPr>
      <w:rFonts w:ascii="Arial" w:eastAsia="Arial" w:hAnsi="Arial" w:cs="Arial"/>
      <w:i/>
      <w:iCs/>
      <w:sz w:val="18"/>
      <w:szCs w:val="18"/>
      <w:shd w:val="clear" w:color="auto" w:fill="FFFFFF"/>
      <w:lang w:val="ru-RU" w:eastAsia="ru-RU" w:bidi="ru-RU"/>
    </w:rPr>
  </w:style>
  <w:style w:type="paragraph" w:customStyle="1" w:styleId="90">
    <w:name w:val="Основной текст (9)"/>
    <w:basedOn w:val="Normal"/>
    <w:link w:val="9"/>
    <w:rsid w:val="0062768B"/>
    <w:pPr>
      <w:widowControl w:val="0"/>
      <w:shd w:val="clear" w:color="auto" w:fill="FFFFFF"/>
      <w:spacing w:before="660" w:after="540" w:line="0" w:lineRule="atLeast"/>
      <w:jc w:val="center"/>
    </w:pPr>
    <w:rPr>
      <w:rFonts w:ascii="Arial" w:eastAsia="Arial" w:hAnsi="Arial" w:cs="Arial"/>
      <w:i/>
      <w:iCs/>
      <w:sz w:val="18"/>
      <w:szCs w:val="18"/>
      <w:lang w:val="ru-RU" w:eastAsia="ru-RU" w:bidi="ru-RU"/>
    </w:rPr>
  </w:style>
  <w:style w:type="character" w:customStyle="1" w:styleId="100">
    <w:name w:val="Основной текст (10)_"/>
    <w:link w:val="101"/>
    <w:rsid w:val="0062768B"/>
    <w:rPr>
      <w:b/>
      <w:bCs/>
      <w:i/>
      <w:iCs/>
      <w:sz w:val="23"/>
      <w:szCs w:val="23"/>
      <w:shd w:val="clear" w:color="auto" w:fill="FFFFFF"/>
    </w:rPr>
  </w:style>
  <w:style w:type="paragraph" w:customStyle="1" w:styleId="101">
    <w:name w:val="Основной текст (10)"/>
    <w:basedOn w:val="Normal"/>
    <w:link w:val="100"/>
    <w:rsid w:val="0062768B"/>
    <w:pPr>
      <w:widowControl w:val="0"/>
      <w:shd w:val="clear" w:color="auto" w:fill="FFFFFF"/>
      <w:spacing w:before="180" w:after="0" w:line="0" w:lineRule="atLeast"/>
      <w:jc w:val="both"/>
    </w:pPr>
    <w:rPr>
      <w:rFonts w:asciiTheme="minorHAnsi" w:eastAsiaTheme="minorHAnsi" w:hAnsiTheme="minorHAnsi" w:cstheme="minorBidi"/>
      <w:b/>
      <w:bCs/>
      <w:i/>
      <w:iCs/>
      <w:sz w:val="23"/>
      <w:szCs w:val="23"/>
    </w:rPr>
  </w:style>
  <w:style w:type="character" w:customStyle="1" w:styleId="11Exact">
    <w:name w:val="Основной текст (11) Exact"/>
    <w:link w:val="110"/>
    <w:rsid w:val="0062768B"/>
    <w:rPr>
      <w:rFonts w:ascii="Arial" w:eastAsia="Arial" w:hAnsi="Arial" w:cs="Arial"/>
      <w:spacing w:val="29"/>
      <w:sz w:val="13"/>
      <w:szCs w:val="13"/>
      <w:shd w:val="clear" w:color="auto" w:fill="FFFFFF"/>
      <w:lang w:val="ru-RU" w:eastAsia="ru-RU" w:bidi="ru-RU"/>
    </w:rPr>
  </w:style>
  <w:style w:type="paragraph" w:customStyle="1" w:styleId="110">
    <w:name w:val="Основной текст (11)"/>
    <w:basedOn w:val="Normal"/>
    <w:link w:val="11Exact"/>
    <w:rsid w:val="0062768B"/>
    <w:pPr>
      <w:widowControl w:val="0"/>
      <w:shd w:val="clear" w:color="auto" w:fill="FFFFFF"/>
      <w:spacing w:after="0" w:line="0" w:lineRule="atLeast"/>
    </w:pPr>
    <w:rPr>
      <w:rFonts w:ascii="Arial" w:eastAsia="Arial" w:hAnsi="Arial" w:cs="Arial"/>
      <w:spacing w:val="29"/>
      <w:sz w:val="13"/>
      <w:szCs w:val="13"/>
      <w:lang w:val="ru-RU" w:eastAsia="ru-RU" w:bidi="ru-RU"/>
    </w:rPr>
  </w:style>
  <w:style w:type="character" w:customStyle="1" w:styleId="11TimesNewRoman105pt0ptExact">
    <w:name w:val="Основной текст (11) + Times New Roman;10;5 pt;Полужирный;Интервал 0 pt Exact"/>
    <w:rsid w:val="0062768B"/>
    <w:rPr>
      <w:rFonts w:ascii="Times New Roman" w:eastAsia="Times New Roman" w:hAnsi="Times New Roman" w:cs="Times New Roman"/>
      <w:b/>
      <w:bCs/>
      <w:i w:val="0"/>
      <w:iCs w:val="0"/>
      <w:smallCaps w:val="0"/>
      <w:strike w:val="0"/>
      <w:color w:val="000000"/>
      <w:spacing w:val="-2"/>
      <w:w w:val="100"/>
      <w:position w:val="0"/>
      <w:sz w:val="21"/>
      <w:szCs w:val="21"/>
      <w:u w:val="none"/>
      <w:lang w:val="ru-RU" w:eastAsia="ru-RU" w:bidi="ru-RU"/>
    </w:rPr>
  </w:style>
  <w:style w:type="character" w:customStyle="1" w:styleId="ff2">
    <w:name w:val="ff2"/>
    <w:basedOn w:val="DefaultParagraphFont"/>
    <w:rsid w:val="0062768B"/>
  </w:style>
  <w:style w:type="character" w:customStyle="1" w:styleId="ff3">
    <w:name w:val="ff3"/>
    <w:basedOn w:val="DefaultParagraphFont"/>
    <w:rsid w:val="0062768B"/>
  </w:style>
  <w:style w:type="character" w:customStyle="1" w:styleId="nomark">
    <w:name w:val="nomark"/>
    <w:basedOn w:val="DefaultParagraphFont"/>
    <w:rsid w:val="0062768B"/>
  </w:style>
  <w:style w:type="character" w:customStyle="1" w:styleId="timark">
    <w:name w:val="timark"/>
    <w:basedOn w:val="DefaultParagraphFont"/>
    <w:rsid w:val="0062768B"/>
  </w:style>
  <w:style w:type="paragraph" w:styleId="ListBullet">
    <w:name w:val="List Bullet"/>
    <w:basedOn w:val="Normal"/>
    <w:rsid w:val="0062768B"/>
    <w:pPr>
      <w:widowControl w:val="0"/>
      <w:spacing w:after="0" w:line="240" w:lineRule="auto"/>
    </w:pPr>
    <w:rPr>
      <w:rFonts w:ascii="Arial" w:eastAsia="Times New Roman" w:hAnsi="Arial"/>
      <w:snapToGrid w:val="0"/>
      <w:sz w:val="20"/>
      <w:szCs w:val="20"/>
      <w:lang w:val="en-US"/>
    </w:rPr>
  </w:style>
  <w:style w:type="character" w:customStyle="1" w:styleId="33">
    <w:name w:val="Основен текст с отстъп 3 Знак"/>
    <w:uiPriority w:val="99"/>
    <w:semiHidden/>
    <w:rsid w:val="0062768B"/>
    <w:rPr>
      <w:sz w:val="16"/>
      <w:szCs w:val="16"/>
      <w:lang w:eastAsia="en-US"/>
    </w:rPr>
  </w:style>
  <w:style w:type="paragraph" w:styleId="PlainText">
    <w:name w:val="Plain Text"/>
    <w:basedOn w:val="Normal"/>
    <w:link w:val="PlainTextChar"/>
    <w:rsid w:val="0062768B"/>
    <w:pPr>
      <w:suppressAutoHyphens/>
      <w:autoSpaceDE w:val="0"/>
      <w:autoSpaceDN w:val="0"/>
      <w:spacing w:after="0" w:line="240" w:lineRule="auto"/>
      <w:ind w:firstLine="567"/>
      <w:jc w:val="both"/>
    </w:pPr>
    <w:rPr>
      <w:rFonts w:ascii="Arial" w:eastAsia="Times New Roman" w:hAnsi="Arial" w:cs="Arial"/>
      <w:sz w:val="20"/>
      <w:szCs w:val="20"/>
      <w:lang w:val="en-US" w:eastAsia="ar-SA"/>
    </w:rPr>
  </w:style>
  <w:style w:type="character" w:customStyle="1" w:styleId="PlainTextChar">
    <w:name w:val="Plain Text Char"/>
    <w:basedOn w:val="DefaultParagraphFont"/>
    <w:link w:val="PlainText"/>
    <w:rsid w:val="0062768B"/>
    <w:rPr>
      <w:rFonts w:ascii="Arial" w:eastAsia="Times New Roman" w:hAnsi="Arial" w:cs="Arial"/>
      <w:sz w:val="20"/>
      <w:szCs w:val="20"/>
      <w:lang w:val="en-US" w:eastAsia="ar-SA"/>
    </w:rPr>
  </w:style>
  <w:style w:type="paragraph" w:customStyle="1" w:styleId="Style2">
    <w:name w:val="Style2"/>
    <w:basedOn w:val="Normal"/>
    <w:rsid w:val="0062768B"/>
    <w:pPr>
      <w:widowControl w:val="0"/>
      <w:suppressAutoHyphens/>
      <w:autoSpaceDE w:val="0"/>
      <w:autoSpaceDN w:val="0"/>
      <w:adjustRightInd w:val="0"/>
      <w:spacing w:after="0" w:line="265" w:lineRule="exact"/>
      <w:ind w:firstLine="713"/>
      <w:jc w:val="both"/>
    </w:pPr>
    <w:rPr>
      <w:rFonts w:ascii="Times New Roman" w:eastAsia="Times New Roman" w:hAnsi="Times New Roman"/>
      <w:sz w:val="24"/>
      <w:szCs w:val="24"/>
      <w:lang w:val="en-AU" w:eastAsia="bg-BG"/>
    </w:rPr>
  </w:style>
  <w:style w:type="paragraph" w:customStyle="1" w:styleId="Style4">
    <w:name w:val="Style4"/>
    <w:basedOn w:val="Normal"/>
    <w:rsid w:val="0062768B"/>
    <w:pPr>
      <w:widowControl w:val="0"/>
      <w:suppressAutoHyphens/>
      <w:autoSpaceDE w:val="0"/>
      <w:autoSpaceDN w:val="0"/>
      <w:adjustRightInd w:val="0"/>
      <w:spacing w:after="0" w:line="277" w:lineRule="exact"/>
      <w:ind w:hanging="140"/>
    </w:pPr>
    <w:rPr>
      <w:rFonts w:ascii="Times New Roman" w:eastAsia="Times New Roman" w:hAnsi="Times New Roman"/>
      <w:sz w:val="24"/>
      <w:szCs w:val="24"/>
      <w:lang w:val="en-AU" w:eastAsia="bg-BG"/>
    </w:rPr>
  </w:style>
  <w:style w:type="paragraph" w:customStyle="1" w:styleId="Style12">
    <w:name w:val="Style12"/>
    <w:basedOn w:val="Normal"/>
    <w:rsid w:val="0062768B"/>
    <w:pPr>
      <w:widowControl w:val="0"/>
      <w:suppressAutoHyphens/>
      <w:autoSpaceDE w:val="0"/>
      <w:autoSpaceDN w:val="0"/>
      <w:adjustRightInd w:val="0"/>
      <w:spacing w:after="0" w:line="247" w:lineRule="exact"/>
      <w:ind w:firstLine="720"/>
      <w:jc w:val="both"/>
    </w:pPr>
    <w:rPr>
      <w:rFonts w:ascii="Times New Roman" w:eastAsia="Times New Roman" w:hAnsi="Times New Roman"/>
      <w:sz w:val="24"/>
      <w:szCs w:val="24"/>
      <w:lang w:val="en-AU" w:eastAsia="bg-BG"/>
    </w:rPr>
  </w:style>
  <w:style w:type="paragraph" w:customStyle="1" w:styleId="Style1">
    <w:name w:val="Style1"/>
    <w:basedOn w:val="Normal"/>
    <w:rsid w:val="0062768B"/>
    <w:pPr>
      <w:widowControl w:val="0"/>
      <w:suppressAutoHyphens/>
      <w:autoSpaceDE w:val="0"/>
      <w:autoSpaceDN w:val="0"/>
      <w:adjustRightInd w:val="0"/>
      <w:spacing w:after="0" w:line="240" w:lineRule="auto"/>
    </w:pPr>
    <w:rPr>
      <w:rFonts w:ascii="Times New Roman" w:eastAsia="Times New Roman" w:hAnsi="Times New Roman"/>
      <w:sz w:val="24"/>
      <w:szCs w:val="24"/>
      <w:lang w:val="en-AU" w:eastAsia="bg-BG"/>
    </w:rPr>
  </w:style>
  <w:style w:type="character" w:customStyle="1" w:styleId="FontStyle16">
    <w:name w:val="Font Style16"/>
    <w:rsid w:val="0062768B"/>
    <w:rPr>
      <w:rFonts w:ascii="Times New Roman" w:hAnsi="Times New Roman"/>
      <w:b/>
      <w:spacing w:val="10"/>
      <w:sz w:val="24"/>
    </w:rPr>
  </w:style>
  <w:style w:type="character" w:customStyle="1" w:styleId="FontStyle17">
    <w:name w:val="Font Style17"/>
    <w:rsid w:val="0062768B"/>
    <w:rPr>
      <w:rFonts w:ascii="Times New Roman" w:hAnsi="Times New Roman"/>
      <w:i/>
      <w:sz w:val="16"/>
    </w:rPr>
  </w:style>
  <w:style w:type="paragraph" w:customStyle="1" w:styleId="Style10">
    <w:name w:val="Style10"/>
    <w:basedOn w:val="Normal"/>
    <w:rsid w:val="0062768B"/>
    <w:pPr>
      <w:widowControl w:val="0"/>
      <w:suppressAutoHyphens/>
      <w:autoSpaceDE w:val="0"/>
      <w:autoSpaceDN w:val="0"/>
      <w:adjustRightInd w:val="0"/>
      <w:spacing w:after="0" w:line="240" w:lineRule="auto"/>
    </w:pPr>
    <w:rPr>
      <w:rFonts w:ascii="Times New Roman" w:eastAsia="Times New Roman" w:hAnsi="Times New Roman"/>
      <w:sz w:val="24"/>
      <w:szCs w:val="24"/>
      <w:lang w:val="en-AU" w:eastAsia="bg-BG"/>
    </w:rPr>
  </w:style>
  <w:style w:type="paragraph" w:customStyle="1" w:styleId="Style11">
    <w:name w:val="Style11"/>
    <w:basedOn w:val="Normal"/>
    <w:rsid w:val="0062768B"/>
    <w:pPr>
      <w:widowControl w:val="0"/>
      <w:suppressAutoHyphens/>
      <w:autoSpaceDE w:val="0"/>
      <w:autoSpaceDN w:val="0"/>
      <w:adjustRightInd w:val="0"/>
      <w:spacing w:after="0" w:line="240" w:lineRule="auto"/>
    </w:pPr>
    <w:rPr>
      <w:rFonts w:ascii="Times New Roman" w:eastAsia="Times New Roman" w:hAnsi="Times New Roman"/>
      <w:sz w:val="24"/>
      <w:szCs w:val="24"/>
      <w:lang w:val="en-AU" w:eastAsia="bg-BG"/>
    </w:rPr>
  </w:style>
  <w:style w:type="character" w:customStyle="1" w:styleId="12ArialUnicodeMS85pt0pt">
    <w:name w:val="Основен текст (12) + Arial Unicode MS;8;5 pt;Разредка 0 pt"/>
    <w:basedOn w:val="DefaultParagraphFont"/>
    <w:rsid w:val="0062768B"/>
    <w:rPr>
      <w:rFonts w:ascii="Arial Unicode MS" w:eastAsia="Arial Unicode MS" w:hAnsi="Arial Unicode MS" w:cs="Arial Unicode MS"/>
      <w:color w:val="000000"/>
      <w:spacing w:val="0"/>
      <w:w w:val="100"/>
      <w:position w:val="0"/>
      <w:sz w:val="17"/>
      <w:szCs w:val="17"/>
      <w:shd w:val="clear" w:color="auto" w:fill="FFFFFF"/>
      <w:lang w:val="bg-BG" w:eastAsia="bg-BG" w:bidi="bg-BG"/>
    </w:rPr>
  </w:style>
  <w:style w:type="character" w:styleId="FollowedHyperlink">
    <w:name w:val="FollowedHyperlink"/>
    <w:basedOn w:val="DefaultParagraphFont"/>
    <w:uiPriority w:val="99"/>
    <w:semiHidden/>
    <w:unhideWhenUsed/>
    <w:rsid w:val="00F64722"/>
    <w:rPr>
      <w:color w:val="800080"/>
      <w:u w:val="single"/>
    </w:rPr>
  </w:style>
  <w:style w:type="paragraph" w:customStyle="1" w:styleId="xl65">
    <w:name w:val="xl65"/>
    <w:basedOn w:val="Normal"/>
    <w:rsid w:val="00F6472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6">
    <w:name w:val="xl66"/>
    <w:basedOn w:val="Normal"/>
    <w:rsid w:val="00F6472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7">
    <w:name w:val="xl67"/>
    <w:basedOn w:val="Normal"/>
    <w:rsid w:val="00F6472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8">
    <w:name w:val="xl68"/>
    <w:basedOn w:val="Normal"/>
    <w:rsid w:val="00F6472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9">
    <w:name w:val="xl69"/>
    <w:basedOn w:val="Normal"/>
    <w:rsid w:val="00F6472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0">
    <w:name w:val="xl70"/>
    <w:basedOn w:val="Normal"/>
    <w:rsid w:val="00F64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1">
    <w:name w:val="xl71"/>
    <w:basedOn w:val="Normal"/>
    <w:rsid w:val="00F64722"/>
    <w:pPr>
      <w:pBdr>
        <w:top w:val="single" w:sz="4" w:space="0" w:color="auto"/>
        <w:lef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2">
    <w:name w:val="xl72"/>
    <w:basedOn w:val="Normal"/>
    <w:rsid w:val="00F64722"/>
    <w:pPr>
      <w:pBdr>
        <w:top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3">
    <w:name w:val="xl73"/>
    <w:basedOn w:val="Normal"/>
    <w:rsid w:val="00F64722"/>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4">
    <w:name w:val="xl74"/>
    <w:basedOn w:val="Normal"/>
    <w:rsid w:val="00F64722"/>
    <w:pPr>
      <w:pBdr>
        <w:lef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5">
    <w:name w:val="xl75"/>
    <w:basedOn w:val="Normal"/>
    <w:rsid w:val="00F64722"/>
    <w:pPr>
      <w:pBdr>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6">
    <w:name w:val="xl76"/>
    <w:basedOn w:val="Normal"/>
    <w:rsid w:val="00F64722"/>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bg-BG"/>
    </w:rPr>
  </w:style>
  <w:style w:type="paragraph" w:customStyle="1" w:styleId="xl77">
    <w:name w:val="xl77"/>
    <w:basedOn w:val="Normal"/>
    <w:rsid w:val="00F64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78">
    <w:name w:val="xl78"/>
    <w:basedOn w:val="Normal"/>
    <w:rsid w:val="00F64722"/>
    <w:pPr>
      <w:pBdr>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79">
    <w:name w:val="xl79"/>
    <w:basedOn w:val="Normal"/>
    <w:rsid w:val="00F64722"/>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80">
    <w:name w:val="xl80"/>
    <w:basedOn w:val="Normal"/>
    <w:rsid w:val="00F6472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81">
    <w:name w:val="xl81"/>
    <w:basedOn w:val="Normal"/>
    <w:rsid w:val="00F6472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82">
    <w:name w:val="xl82"/>
    <w:basedOn w:val="Normal"/>
    <w:rsid w:val="00F6472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13">
    <w:name w:val="Основен текст1"/>
    <w:basedOn w:val="Normal"/>
    <w:rsid w:val="000823F9"/>
    <w:pPr>
      <w:widowControl w:val="0"/>
      <w:shd w:val="clear" w:color="auto" w:fill="FFFFFF"/>
      <w:spacing w:before="960" w:after="0" w:line="528" w:lineRule="exact"/>
      <w:ind w:hanging="380"/>
    </w:pPr>
    <w:rPr>
      <w:rFonts w:ascii="Times New Roman" w:eastAsia="Times New Roman" w:hAnsi="Times New Roman" w:cstheme="minorBidi"/>
      <w:spacing w:val="6"/>
      <w:sz w:val="19"/>
      <w:szCs w:val="19"/>
    </w:rPr>
  </w:style>
  <w:style w:type="character" w:customStyle="1" w:styleId="spelle">
    <w:name w:val="spelle"/>
    <w:rsid w:val="000836CF"/>
  </w:style>
  <w:style w:type="paragraph" w:styleId="NoSpacing">
    <w:name w:val="No Spacing"/>
    <w:uiPriority w:val="1"/>
    <w:qFormat/>
    <w:rsid w:val="00281C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010743">
      <w:bodyDiv w:val="1"/>
      <w:marLeft w:val="0"/>
      <w:marRight w:val="0"/>
      <w:marTop w:val="0"/>
      <w:marBottom w:val="0"/>
      <w:divBdr>
        <w:top w:val="none" w:sz="0" w:space="0" w:color="auto"/>
        <w:left w:val="none" w:sz="0" w:space="0" w:color="auto"/>
        <w:bottom w:val="none" w:sz="0" w:space="0" w:color="auto"/>
        <w:right w:val="none" w:sz="0" w:space="0" w:color="auto"/>
      </w:divBdr>
    </w:div>
    <w:div w:id="425342705">
      <w:bodyDiv w:val="1"/>
      <w:marLeft w:val="0"/>
      <w:marRight w:val="0"/>
      <w:marTop w:val="0"/>
      <w:marBottom w:val="0"/>
      <w:divBdr>
        <w:top w:val="none" w:sz="0" w:space="0" w:color="auto"/>
        <w:left w:val="none" w:sz="0" w:space="0" w:color="auto"/>
        <w:bottom w:val="none" w:sz="0" w:space="0" w:color="auto"/>
        <w:right w:val="none" w:sz="0" w:space="0" w:color="auto"/>
      </w:divBdr>
    </w:div>
    <w:div w:id="474952562">
      <w:bodyDiv w:val="1"/>
      <w:marLeft w:val="0"/>
      <w:marRight w:val="0"/>
      <w:marTop w:val="0"/>
      <w:marBottom w:val="0"/>
      <w:divBdr>
        <w:top w:val="none" w:sz="0" w:space="0" w:color="auto"/>
        <w:left w:val="none" w:sz="0" w:space="0" w:color="auto"/>
        <w:bottom w:val="none" w:sz="0" w:space="0" w:color="auto"/>
        <w:right w:val="none" w:sz="0" w:space="0" w:color="auto"/>
      </w:divBdr>
    </w:div>
    <w:div w:id="480274151">
      <w:bodyDiv w:val="1"/>
      <w:marLeft w:val="0"/>
      <w:marRight w:val="0"/>
      <w:marTop w:val="0"/>
      <w:marBottom w:val="0"/>
      <w:divBdr>
        <w:top w:val="none" w:sz="0" w:space="0" w:color="auto"/>
        <w:left w:val="none" w:sz="0" w:space="0" w:color="auto"/>
        <w:bottom w:val="none" w:sz="0" w:space="0" w:color="auto"/>
        <w:right w:val="none" w:sz="0" w:space="0" w:color="auto"/>
      </w:divBdr>
    </w:div>
    <w:div w:id="596911245">
      <w:bodyDiv w:val="1"/>
      <w:marLeft w:val="0"/>
      <w:marRight w:val="0"/>
      <w:marTop w:val="0"/>
      <w:marBottom w:val="0"/>
      <w:divBdr>
        <w:top w:val="none" w:sz="0" w:space="0" w:color="auto"/>
        <w:left w:val="none" w:sz="0" w:space="0" w:color="auto"/>
        <w:bottom w:val="none" w:sz="0" w:space="0" w:color="auto"/>
        <w:right w:val="none" w:sz="0" w:space="0" w:color="auto"/>
      </w:divBdr>
    </w:div>
    <w:div w:id="933900645">
      <w:bodyDiv w:val="1"/>
      <w:marLeft w:val="0"/>
      <w:marRight w:val="0"/>
      <w:marTop w:val="0"/>
      <w:marBottom w:val="0"/>
      <w:divBdr>
        <w:top w:val="none" w:sz="0" w:space="0" w:color="auto"/>
        <w:left w:val="none" w:sz="0" w:space="0" w:color="auto"/>
        <w:bottom w:val="none" w:sz="0" w:space="0" w:color="auto"/>
        <w:right w:val="none" w:sz="0" w:space="0" w:color="auto"/>
      </w:divBdr>
    </w:div>
    <w:div w:id="966394796">
      <w:bodyDiv w:val="1"/>
      <w:marLeft w:val="0"/>
      <w:marRight w:val="0"/>
      <w:marTop w:val="0"/>
      <w:marBottom w:val="0"/>
      <w:divBdr>
        <w:top w:val="none" w:sz="0" w:space="0" w:color="auto"/>
        <w:left w:val="none" w:sz="0" w:space="0" w:color="auto"/>
        <w:bottom w:val="none" w:sz="0" w:space="0" w:color="auto"/>
        <w:right w:val="none" w:sz="0" w:space="0" w:color="auto"/>
      </w:divBdr>
    </w:div>
    <w:div w:id="1666203297">
      <w:bodyDiv w:val="1"/>
      <w:marLeft w:val="0"/>
      <w:marRight w:val="0"/>
      <w:marTop w:val="0"/>
      <w:marBottom w:val="0"/>
      <w:divBdr>
        <w:top w:val="none" w:sz="0" w:space="0" w:color="auto"/>
        <w:left w:val="none" w:sz="0" w:space="0" w:color="auto"/>
        <w:bottom w:val="none" w:sz="0" w:space="0" w:color="auto"/>
        <w:right w:val="none" w:sz="0" w:space="0" w:color="auto"/>
      </w:divBdr>
    </w:div>
    <w:div w:id="191465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08CBB-8416-4953-A9FA-FAA0F370B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7616</Words>
  <Characters>43413</Characters>
  <Application>Microsoft Office Word</Application>
  <DocSecurity>0</DocSecurity>
  <Lines>361</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Tedi</dc:creator>
  <cp:keywords/>
  <dc:description/>
  <cp:lastModifiedBy>Pc</cp:lastModifiedBy>
  <cp:revision>2</cp:revision>
  <dcterms:created xsi:type="dcterms:W3CDTF">2019-10-29T13:29:00Z</dcterms:created>
  <dcterms:modified xsi:type="dcterms:W3CDTF">2019-10-29T13:29:00Z</dcterms:modified>
</cp:coreProperties>
</file>