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5EC" w:rsidRPr="006445EC" w:rsidRDefault="006445EC" w:rsidP="001645AF">
      <w:pPr>
        <w:autoSpaceDE w:val="0"/>
        <w:autoSpaceDN w:val="0"/>
        <w:adjustRightInd w:val="0"/>
        <w:spacing w:after="0" w:line="240" w:lineRule="auto"/>
        <w:ind w:left="7200" w:firstLine="720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u w:val="single"/>
          <w:lang w:val="bg-BG" w:eastAsia="bg-BG"/>
        </w:rPr>
        <w:t>П</w:t>
      </w:r>
      <w:r w:rsidRPr="006445EC">
        <w:rPr>
          <w:rFonts w:ascii="Times New Roman" w:eastAsia="Times New Roman" w:hAnsi="Times New Roman" w:cs="Times New Roman"/>
          <w:b/>
          <w:u w:val="single"/>
          <w:lang w:val="bg-BG" w:eastAsia="bg-BG"/>
        </w:rPr>
        <w:t>РОЕКТ!</w:t>
      </w: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bg-BG" w:eastAsia="bg-BG"/>
        </w:rPr>
      </w:pP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>ДОГОВОР</w:t>
      </w:r>
    </w:p>
    <w:p w:rsidR="006445EC" w:rsidRPr="006445EC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  <w:t xml:space="preserve">ЗА ВЪЗЛАГАНЕ НА </w:t>
      </w:r>
      <w:r w:rsidR="001346AB"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  <w:t>ОБЩЕСТВЕНА ПОРЪЧКА С ПР</w:t>
      </w:r>
      <w:r w:rsidRPr="006445EC">
        <w:rPr>
          <w:rFonts w:ascii="Times New Roman" w:eastAsia="Times New Roman" w:hAnsi="Times New Roman" w:cs="Times New Roman"/>
          <w:b/>
          <w:bCs/>
          <w:spacing w:val="-10"/>
          <w:lang w:val="bg-BG" w:eastAsia="bg-BG"/>
        </w:rPr>
        <w:t>ЕДМЕТ:</w:t>
      </w:r>
    </w:p>
    <w:p w:rsidR="006445EC" w:rsidRPr="001346AB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6445EC" w:rsidRPr="001346AB" w:rsidRDefault="006445EC" w:rsidP="00644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1346AB" w:rsidRPr="001346AB" w:rsidRDefault="001346AB" w:rsidP="001346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lang w:val="bg-BG" w:eastAsia="bg-BG"/>
        </w:rPr>
        <w:t xml:space="preserve">„ДОСТАВКА НА ХРАНИТЕЛНИ ПРОДУКТИ ЗА НУЖДИТЕ НА 48 ДГ „БРАТЯ ГРИМ“ - РАЙОН “СЕРДИКА” -  СТОЛИЧНА ОБЩИНА, </w:t>
      </w:r>
    </w:p>
    <w:p w:rsidR="006445EC" w:rsidRPr="006445EC" w:rsidRDefault="006445EC" w:rsidP="006445E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6445EC" w:rsidRPr="006445EC" w:rsidRDefault="006445EC" w:rsidP="006445EC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bg-BG" w:eastAsia="bg-BG"/>
        </w:rPr>
      </w:pPr>
    </w:p>
    <w:p w:rsidR="006445EC" w:rsidRPr="006445EC" w:rsidRDefault="006445EC" w:rsidP="006D72F5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bg-BG" w:eastAsia="bg-BG"/>
        </w:rPr>
      </w:pPr>
      <w:r w:rsidRPr="006445EC">
        <w:rPr>
          <w:rFonts w:ascii="Times New Roman" w:eastAsia="Times New Roman" w:hAnsi="Times New Roman" w:cs="Times New Roman"/>
          <w:lang w:val="bg-BG" w:eastAsia="bg-BG"/>
        </w:rPr>
        <w:t>Днес, .................... 20</w:t>
      </w:r>
      <w:r w:rsidRPr="006445EC">
        <w:rPr>
          <w:rFonts w:ascii="Times New Roman" w:eastAsia="Times New Roman" w:hAnsi="Times New Roman" w:cs="Times New Roman"/>
          <w:lang w:eastAsia="bg-BG"/>
        </w:rPr>
        <w:t>20</w:t>
      </w:r>
      <w:r w:rsidRPr="006445EC">
        <w:rPr>
          <w:rFonts w:ascii="Times New Roman" w:eastAsia="Times New Roman" w:hAnsi="Times New Roman" w:cs="Times New Roman"/>
          <w:lang w:val="bg-BG" w:eastAsia="bg-BG"/>
        </w:rPr>
        <w:t xml:space="preserve"> г. в гр.</w:t>
      </w:r>
      <w:r w:rsidR="001346AB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6445EC">
        <w:rPr>
          <w:rFonts w:ascii="Times New Roman" w:eastAsia="Times New Roman" w:hAnsi="Times New Roman" w:cs="Times New Roman"/>
          <w:lang w:val="bg-BG" w:eastAsia="bg-BG"/>
        </w:rPr>
        <w:t xml:space="preserve">София, се сключи настоящият договор между: </w:t>
      </w:r>
    </w:p>
    <w:p w:rsidR="006445EC" w:rsidRPr="006445EC" w:rsidRDefault="006445EC" w:rsidP="009E1CDD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bg-BG" w:eastAsia="bg-BG"/>
        </w:rPr>
      </w:pPr>
    </w:p>
    <w:p w:rsidR="001346AB" w:rsidRDefault="006445EC" w:rsidP="009E1CDD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 xml:space="preserve">1. </w:t>
      </w:r>
      <w:r w:rsidR="001346AB" w:rsidRPr="00141E5B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48 ДГ „Братя Грим“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гр. София, СО - район „Сердика”, ул. Марин Дачев Христов №5, представлявано от </w:t>
      </w:r>
      <w:r w:rsidR="0010713A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Петя Йосифова – директор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БУЛСТАТ </w:t>
      </w:r>
      <w:r w:rsidR="0010713A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000675332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в качеството на директор, наричан по-долу за краткост „</w:t>
      </w:r>
      <w:r w:rsidR="001346AB" w:rsidRPr="00141E5B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ВЪЗЛОЖИТЕЛ</w:t>
      </w:r>
      <w:r w:rsidR="001346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”, от една страна</w:t>
      </w:r>
    </w:p>
    <w:p w:rsidR="006445EC" w:rsidRPr="006445EC" w:rsidRDefault="006445EC" w:rsidP="009E1CDD">
      <w:pPr>
        <w:spacing w:after="240" w:line="240" w:lineRule="auto"/>
        <w:ind w:firstLine="720"/>
        <w:rPr>
          <w:rFonts w:ascii="Times New Roman" w:eastAsia="Times New Roman" w:hAnsi="Times New Roman" w:cs="Times New Roman"/>
          <w:b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>и</w:t>
      </w:r>
    </w:p>
    <w:p w:rsidR="006445EC" w:rsidRPr="006445EC" w:rsidRDefault="006445EC" w:rsidP="009E1CD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 xml:space="preserve">2. 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.........................................................................................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със седалище и адрес на управление гр. …………...................................................................., </w:t>
      </w:r>
      <w:r w:rsidRPr="006445EC"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zh-CN"/>
        </w:rPr>
        <w:t>ЕИК/код по регистър БУЛСТАТ/регистрационен номер или друг идентификационен код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zh-CN"/>
        </w:rPr>
        <w:t xml:space="preserve"> на участника </w:t>
      </w:r>
      <w:r w:rsidRPr="006445E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zh-CN"/>
        </w:rPr>
        <w:t xml:space="preserve">(ако изпълнителят е лице, установено в друга държава членка на ЕС или трета страна) …................................................................, </w:t>
      </w:r>
      <w:r w:rsidRPr="006445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zh-CN"/>
        </w:rPr>
        <w:t xml:space="preserve">идентификационен номер по ДДС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zh-CN"/>
        </w:rPr>
        <w:t>..........................................................</w:t>
      </w:r>
      <w:r w:rsidRPr="006445EC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zh-CN"/>
        </w:rPr>
        <w:t xml:space="preserve"> </w:t>
      </w:r>
      <w:r w:rsidRPr="006445E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zh-CN"/>
        </w:rPr>
        <w:t>(ако има регистрация),</w:t>
      </w:r>
      <w:r w:rsidRPr="006445E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zh-CN"/>
        </w:rPr>
        <w:t xml:space="preserve"> </w:t>
      </w:r>
    </w:p>
    <w:p w:rsidR="006445EC" w:rsidRPr="006445EC" w:rsidRDefault="006445EC" w:rsidP="009E1CDD">
      <w:pPr>
        <w:tabs>
          <w:tab w:val="num" w:pos="0"/>
        </w:tabs>
        <w:spacing w:after="24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bg-BG" w:eastAsia="zh-CN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представлявано от ......………….........................................., </w:t>
      </w:r>
      <w:r w:rsidRPr="006445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zh-CN"/>
        </w:rPr>
        <w:t xml:space="preserve">от друга страна,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наричана по-долу </w:t>
      </w:r>
      <w:r w:rsidRPr="006445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zh-CN"/>
        </w:rPr>
        <w:t>ИЗПЪЛНИТЕЛ</w:t>
      </w:r>
      <w:r w:rsidRPr="006445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zh-CN"/>
        </w:rPr>
        <w:t xml:space="preserve">, </w:t>
      </w:r>
    </w:p>
    <w:p w:rsidR="006445EC" w:rsidRPr="006445EC" w:rsidRDefault="006445EC" w:rsidP="009E1C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/>
        </w:rPr>
        <w:t>(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ВЪЗЛОЖИТЕЛЯТ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ИЗПЪЛНИТЕЛЯТ,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наричани заедно „Страните“, а всеки от тях поотделно „Страна“),</w:t>
      </w:r>
      <w:r w:rsidRPr="00644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чл. 112, ал. 1 от ЗОП и влязло в сила</w:t>
      </w:r>
      <w:r w:rsidRPr="006445E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Решение № ...................</w:t>
      </w:r>
      <w:r w:rsidR="004A2B7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.....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........./............</w:t>
      </w:r>
      <w:r w:rsidR="004A2B7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.........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.... 20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г. на </w:t>
      </w:r>
      <w:r w:rsidRPr="006445E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ВЪЗЛОЖИТЕЛЯ</w:t>
      </w:r>
      <w:r w:rsidRPr="006445E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определяне на изпълнител на обществена поръчка с предмет: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A2B77" w:rsidRPr="001346AB">
        <w:rPr>
          <w:rFonts w:ascii="Times New Roman" w:eastAsia="Times New Roman" w:hAnsi="Times New Roman" w:cs="Times New Roman"/>
          <w:b/>
          <w:lang w:val="bg-BG" w:eastAsia="bg-BG"/>
        </w:rPr>
        <w:t>„ДОСТАВКА НА ХРАНИТЕЛНИ ПРОДУКТИ ЗА НУЖДИТЕ НА 48 ДГ „БРАТЯ ГРИМ“ - РАЙОН “СЕРДИКА” -  СТОЛИЧНА ОБЩИНА</w:t>
      </w:r>
      <w:r w:rsidRPr="006445EC">
        <w:rPr>
          <w:rFonts w:ascii="Times New Roman Bold" w:eastAsia="Times New Roman" w:hAnsi="Times New Roman Bold" w:cs="Times New Roman"/>
          <w:b/>
          <w:bCs/>
          <w:i/>
          <w:caps/>
          <w:lang w:eastAsia="bg-BG"/>
        </w:rPr>
        <w:t>,</w:t>
      </w:r>
    </w:p>
    <w:p w:rsidR="006445EC" w:rsidRPr="006445EC" w:rsidRDefault="006445EC" w:rsidP="009E1CD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 w:bidi="bg-BG"/>
        </w:rPr>
      </w:pPr>
      <w:r w:rsidRPr="006445EC">
        <w:rPr>
          <w:rFonts w:ascii="Times New Roman" w:eastAsia="Calibri" w:hAnsi="Times New Roman" w:cs="Times New Roman"/>
          <w:b/>
          <w:bCs/>
          <w:sz w:val="24"/>
          <w:szCs w:val="24"/>
          <w:lang w:val="bg-BG" w:eastAsia="bg-BG"/>
        </w:rPr>
        <w:t xml:space="preserve">се сключи настоящият договор за следното: </w:t>
      </w:r>
    </w:p>
    <w:p w:rsidR="00ED7C22" w:rsidRDefault="00ED7C22" w:rsidP="004A2B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6445EC" w:rsidRPr="00ED7C22" w:rsidRDefault="006445EC" w:rsidP="004A2B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E1CDD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I.</w:t>
      </w:r>
      <w:r w:rsidRPr="006445E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ПРЕДМЕТ НА ДОГОВОРА</w:t>
      </w:r>
    </w:p>
    <w:p w:rsidR="002365A5" w:rsidRPr="00ED7C22" w:rsidRDefault="006445EC" w:rsidP="00236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1. </w:t>
      </w:r>
      <w:r w:rsidR="002365A5"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възлага, а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ИЗПЪЛНИТЕЛЯТ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приема да </w:t>
      </w:r>
      <w:r w:rsidR="002365A5" w:rsidRPr="00ED7C2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доставя хранителни продукти съгласно Техническата спецификация - Приложение №1, представляваща неразделна част от настоящия договор, по писмени заявки на ВЪЗЛОЖИТЕЛЯ</w:t>
      </w:r>
      <w:r w:rsidR="002365A5" w:rsidRPr="00ED7C2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и съгласно подробно уговорените условия в настоящия договор.</w:t>
      </w:r>
    </w:p>
    <w:p w:rsidR="002365A5" w:rsidRPr="00ED7C22" w:rsidRDefault="002365A5" w:rsidP="002365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Arial" w:hAnsi="Times New Roman" w:cs="Times New Roman"/>
          <w:b/>
          <w:color w:val="131315"/>
          <w:sz w:val="24"/>
          <w:szCs w:val="24"/>
          <w:lang w:val="bg-BG" w:eastAsia="bg-BG" w:bidi="bg-BG"/>
        </w:rPr>
        <w:t>(2)</w:t>
      </w:r>
      <w:r w:rsidRPr="00ED7C22">
        <w:rPr>
          <w:rFonts w:ascii="Times New Roman" w:eastAsia="Arial" w:hAnsi="Times New Roman" w:cs="Times New Roman"/>
          <w:color w:val="131315"/>
          <w:sz w:val="24"/>
          <w:szCs w:val="24"/>
          <w:lang w:val="bg-BG" w:eastAsia="bg-BG" w:bidi="bg-BG"/>
        </w:rPr>
        <w:t xml:space="preserve"> ИЗПЪЛНИТЕЛЯТ се задължава да изпълни предмета на договора, в съответствие с действащите нормативни актове и стандарти, изискванията на ВЪЗЛОЖИТЕЛЯ, определени в Техническата спецификация, и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офертата, въз основа на която е определен ИЗПЪЛНИТЕЛ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обществената поръчка, представляваща неразделна част от договора.</w:t>
      </w:r>
    </w:p>
    <w:p w:rsidR="002365A5" w:rsidRPr="00ED7C22" w:rsidRDefault="002365A5" w:rsidP="002365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(3)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Предвидените количества готова кухненска продукция,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изчислени на база на броя на хранодните, заложени в Техническата спецификация, са прогнозни, приблизително необходими за срока на действие на договора и са съобразени с предвидените средства в бюджета на 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ДГ 48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ED7C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“Братя Грим“, гр. София, СО - район „Сердика”, ул. Марин Дачев Христов №5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2365A5" w:rsidRPr="00ED7C22" w:rsidRDefault="002365A5" w:rsidP="002365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(4)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Възложителят си запазва правото:  </w:t>
      </w:r>
    </w:p>
    <w:p w:rsidR="002365A5" w:rsidRPr="00ED7C22" w:rsidRDefault="002365A5" w:rsidP="002365A5">
      <w:pPr>
        <w:pStyle w:val="ListParagraph"/>
        <w:numPr>
          <w:ilvl w:val="0"/>
          <w:numId w:val="15"/>
        </w:numPr>
        <w:tabs>
          <w:tab w:val="left" w:pos="360"/>
          <w:tab w:val="left" w:pos="630"/>
          <w:tab w:val="left" w:pos="81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да променя (да намалява и/или увеличава) количествата от доставените хранителни продукти според своите конкретни потребности в рамките на предвидените средства по договора;  </w:t>
      </w:r>
    </w:p>
    <w:p w:rsidR="002365A5" w:rsidRPr="00ED7C22" w:rsidRDefault="002365A5" w:rsidP="002365A5">
      <w:pPr>
        <w:pStyle w:val="ListParagraph"/>
        <w:numPr>
          <w:ilvl w:val="0"/>
          <w:numId w:val="15"/>
        </w:numPr>
        <w:tabs>
          <w:tab w:val="left" w:pos="360"/>
          <w:tab w:val="left" w:pos="630"/>
          <w:tab w:val="left" w:pos="90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D7C22">
        <w:rPr>
          <w:rFonts w:ascii="Times New Roman" w:eastAsia="Times New Roman" w:hAnsi="Times New Roman" w:cs="Times New Roman"/>
          <w:sz w:val="24"/>
          <w:szCs w:val="24"/>
          <w:lang w:val="bg-BG"/>
        </w:rPr>
        <w:t>да не заявява цялото количество  от предвидените в Техническата спецификация хранителни продукти в зависимост от конкретните нужди на детската градина.</w:t>
      </w:r>
    </w:p>
    <w:p w:rsidR="002365A5" w:rsidRPr="00ED7C22" w:rsidRDefault="002365A5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6445EC" w:rsidRPr="001346AB" w:rsidRDefault="006445EC" w:rsidP="006445EC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</w:p>
    <w:p w:rsidR="00B66644" w:rsidRPr="009C6D90" w:rsidRDefault="006445EC" w:rsidP="00B66644">
      <w:pPr>
        <w:widowControl w:val="0"/>
        <w:tabs>
          <w:tab w:val="left" w:pos="422"/>
          <w:tab w:val="left" w:pos="1170"/>
        </w:tabs>
        <w:suppressAutoHyphens/>
        <w:spacing w:after="0" w:line="220" w:lineRule="exact"/>
        <w:ind w:left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II. </w:t>
      </w:r>
      <w:r w:rsidR="00B66644"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СРОК НА ДОГОВОРА</w:t>
      </w:r>
      <w:r w:rsidR="00B6664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  <w:r w:rsidR="00B66644"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И МЯСТО НА ИЗПЪЛНЕНИЕ.</w:t>
      </w:r>
    </w:p>
    <w:p w:rsidR="00B66644" w:rsidRDefault="00B66644" w:rsidP="00B66644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</w:p>
    <w:p w:rsidR="00051AAB" w:rsidRPr="00051AAB" w:rsidRDefault="00B66644" w:rsidP="00051AA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="00051A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Договорът</w:t>
      </w:r>
      <w:r w:rsidR="00051A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="00051AAB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влиза в сила от …………………</w:t>
      </w:r>
      <w:r w:rsidR="00051A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…….</w:t>
      </w:r>
      <w:r w:rsidR="00051AAB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…..……. и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е със срок на действие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12 месеца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или до до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стигане на прогнозната стойност, което от двете обстоятелства настъпи първо. </w:t>
      </w:r>
    </w:p>
    <w:p w:rsidR="006445EC" w:rsidRPr="001346AB" w:rsidRDefault="006445EC" w:rsidP="006445EC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6445EC" w:rsidRDefault="006445EC" w:rsidP="00051AA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III. ЦЕНА И НАЧИН НА ПЛАЩАНЕ</w:t>
      </w:r>
    </w:p>
    <w:p w:rsidR="00051AAB" w:rsidRDefault="00051AAB" w:rsidP="00051AAB">
      <w:pPr>
        <w:widowControl w:val="0"/>
        <w:suppressAutoHyphens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Доставната цена на хранителните продукти е съгласно Ценовото предложение на ИЗПЪЛНИТЕЛЯ - </w:t>
      </w:r>
      <w:r w:rsidRPr="009C6D90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>Приложение №</w:t>
      </w:r>
      <w:r w:rsidR="00BE7D9D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ar-SA"/>
        </w:rPr>
        <w:t xml:space="preserve"> 3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представляващо неразделна част от настоящия договор,  и включва всички разходи по доставката, франко складовете на ВЪЗЛОЖИТЕЛЯ на адрес</w:t>
      </w:r>
      <w:r w:rsidR="00D472C6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: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ДГ 48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“Братя Грим“, гр. София, СО - район „Сердика”, ул. Марин Дачев Христов №5</w:t>
      </w:r>
      <w:r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.</w:t>
      </w:r>
      <w:r w:rsidR="0077793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</w:p>
    <w:p w:rsidR="00777937" w:rsidRPr="00777937" w:rsidRDefault="00777937" w:rsidP="00777937">
      <w:pPr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Общата цена за цялостно изпълнение на поръчката (за доставка на всички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хранителни продукти в съответните </w:t>
      </w: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количества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определени в </w:t>
      </w: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предмета на поръчката) съгласно Ценовото предложение на ИЗПЪЛНИТЕЛЯ е в размер на …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…</w:t>
      </w:r>
      <w:r w:rsidRPr="00777937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…… лв. без ДДС (словом: ……………………….…….. лева).</w:t>
      </w:r>
    </w:p>
    <w:p w:rsidR="00051AAB" w:rsidRPr="009C6D90" w:rsidRDefault="00D814DD" w:rsidP="00D814DD">
      <w:pPr>
        <w:widowControl w:val="0"/>
        <w:suppressAutoHyphens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  <w:r w:rsidRPr="00ED7C2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Заплащането на доставените хранителни продукти се извършва от ВЪЗЛОЖИТЕЛЯ в срок до ...........</w:t>
      </w:r>
      <w:r w:rsidR="00BE7D9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....................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.... дни след приемане на доставката от ВЪЗЛОЖИТЕЛЯ и представяне на надлежна фактура, издадена от ИЗПЪЛНИТЕЛЯ, по банков </w:t>
      </w:r>
      <w:r w:rsidR="00BE7D9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път по следната банкова сметка (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в лева</w:t>
      </w:r>
      <w:r w:rsidR="00BE7D9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)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:</w:t>
      </w:r>
    </w:p>
    <w:p w:rsidR="00D472C6" w:rsidRPr="001346AB" w:rsidRDefault="00D472C6" w:rsidP="00D472C6">
      <w:pPr>
        <w:keepNext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Банка:……………………………………………...........      </w:t>
      </w:r>
    </w:p>
    <w:p w:rsidR="00D472C6" w:rsidRPr="001346AB" w:rsidRDefault="00D472C6" w:rsidP="00D472C6">
      <w:pPr>
        <w:keepNext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BIC:................................................................................... </w:t>
      </w:r>
    </w:p>
    <w:p w:rsidR="00051AAB" w:rsidRPr="009C6D90" w:rsidRDefault="00D472C6" w:rsidP="00D472C6">
      <w:pPr>
        <w:widowControl w:val="0"/>
        <w:tabs>
          <w:tab w:val="left" w:leader="dot" w:pos="1824"/>
          <w:tab w:val="left" w:leader="dot" w:pos="2519"/>
          <w:tab w:val="left" w:leader="dot" w:pos="3231"/>
          <w:tab w:val="left" w:leader="dot" w:pos="4001"/>
          <w:tab w:val="center" w:pos="4263"/>
          <w:tab w:val="center" w:pos="4647"/>
          <w:tab w:val="left" w:leader="dot" w:pos="5308"/>
          <w:tab w:val="left" w:leader="dot" w:pos="5377"/>
          <w:tab w:val="left" w:leader="dot" w:pos="5670"/>
          <w:tab w:val="left" w:leader="dot" w:pos="5747"/>
        </w:tabs>
        <w:suppressAutoHyphens/>
        <w:spacing w:after="0" w:line="274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</w:t>
      </w:r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BAN</w:t>
      </w:r>
      <w:proofErr w:type="gramStart"/>
      <w:r w:rsidRPr="001346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:………............................................……………….</w:t>
      </w:r>
      <w:proofErr w:type="gramEnd"/>
    </w:p>
    <w:p w:rsidR="00C70657" w:rsidRDefault="007E1C3C" w:rsidP="00C70657">
      <w:pPr>
        <w:widowControl w:val="0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51AAB"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 xml:space="preserve">ИЗПЪЛНИТЕЛЯТ е длъжен да уведоми писмено ВЪЗЛОЖИТЕЛЯ при промяна на банковата си сметка в срок до 3 дни от датата на промяната. В случай, че ИЗПЪЛНИТЕЛЯТ не уведоми ВЪЗЛОЖИТЕЛЯ в този срок, се счита че </w:t>
      </w:r>
      <w:r w:rsidR="00051AAB" w:rsidRPr="009C6D90">
        <w:rPr>
          <w:rFonts w:ascii="Times New Roman" w:eastAsia="Arial" w:hAnsi="Times New Roman" w:cs="Times New Roman"/>
          <w:color w:val="000000"/>
          <w:sz w:val="24"/>
          <w:szCs w:val="24"/>
          <w:lang w:val="bg-BG" w:eastAsia="bg-BG" w:bidi="bg-BG"/>
        </w:rPr>
        <w:t xml:space="preserve">плащанията </w:t>
      </w:r>
      <w:r w:rsidR="00051AAB"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са извършени надлежно.</w:t>
      </w:r>
    </w:p>
    <w:p w:rsidR="00051AAB" w:rsidRPr="00C70657" w:rsidRDefault="00C70657" w:rsidP="00D472C6">
      <w:pPr>
        <w:widowControl w:val="0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51AAB"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Когато част от хранителните продукти се доставят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подизпълнител, ВЪЗЛОЖИТЕЛЯТ може да заплати цената на тази доставка директно на подизпълнителя въз основа на искане, отправено от подизпълнителя до ВЪЗЛОЖИТЕЛЯ чрез ИЗПЪЛНИТЕЛЯ.</w:t>
      </w:r>
    </w:p>
    <w:p w:rsidR="00051AAB" w:rsidRPr="009C6D90" w:rsidRDefault="00C70657" w:rsidP="00051AA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623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случаите по ал.</w:t>
      </w:r>
      <w:r w:rsidR="00D814DD">
        <w:rPr>
          <w:rFonts w:ascii="Times New Roman" w:eastAsia="Times New Roman" w:hAnsi="Times New Roman" w:cs="Times New Roman"/>
          <w:sz w:val="24"/>
          <w:szCs w:val="24"/>
          <w:lang w:val="bg-BG"/>
        </w:rPr>
        <w:t>3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ИЗПЪЛНИТЕЛЯТ е длъжен да предостави на ВЪЗЛОЖИТЕЛЯ искането на подизпълнителя в 15-дневен срок от получаването му заедно със становище, от което е видно дали оспорва съответното плащане или част от него като недължимо. </w:t>
      </w:r>
      <w:r w:rsidR="00051AAB" w:rsidRPr="009C6D90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051AAB" w:rsidRPr="009C6D90" w:rsidRDefault="00C70657" w:rsidP="00C706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D814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) </w:t>
      </w:r>
      <w:r w:rsidR="00051AAB" w:rsidRPr="009C6D90">
        <w:rPr>
          <w:rFonts w:ascii="Times New Roman" w:eastAsia="Times New Roman" w:hAnsi="Times New Roman" w:cs="Times New Roman"/>
          <w:sz w:val="24"/>
          <w:szCs w:val="24"/>
          <w:lang w:val="bg-BG"/>
        </w:rPr>
        <w:t>ВЪЗЛОЖИТЕЛЯТ има право да откаже плащане на подизпълнителя, когато искането му за плащане е оспорено от ИЗПЪЛНИТЕЛЯ, до момента на отстраняване на причината за отказа.</w:t>
      </w:r>
    </w:p>
    <w:p w:rsidR="00344671" w:rsidRPr="001346AB" w:rsidRDefault="00344671" w:rsidP="006445EC">
      <w:pPr>
        <w:keepNext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</w:p>
    <w:p w:rsidR="006445EC" w:rsidRPr="001346AB" w:rsidRDefault="006445EC" w:rsidP="00EA425A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IV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 w:eastAsia="bg-BG"/>
        </w:rPr>
        <w:t xml:space="preserve">. 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ПPABA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 w:eastAsia="bg-BG"/>
        </w:rPr>
        <w:t xml:space="preserve"> 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И </w:t>
      </w:r>
      <w:r w:rsidRPr="00B426D6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ЗАДЪЛЖЕН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ИЯ НА ИЗПЪЛНИТЕЛЯ</w:t>
      </w:r>
    </w:p>
    <w:p w:rsidR="006445EC" w:rsidRPr="001346AB" w:rsidRDefault="006445EC" w:rsidP="006445EC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  <w:t xml:space="preserve">Чл. 5. (1). ИЗПЪЛНИТЕЛЯТ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има право:</w:t>
      </w:r>
    </w:p>
    <w:p w:rsidR="006445EC" w:rsidRPr="003F75A2" w:rsidRDefault="006445EC" w:rsidP="00A863DE">
      <w:pPr>
        <w:numPr>
          <w:ilvl w:val="0"/>
          <w:numId w:val="12"/>
        </w:numPr>
        <w:tabs>
          <w:tab w:val="left" w:pos="270"/>
          <w:tab w:val="left" w:pos="810"/>
        </w:tabs>
        <w:spacing w:after="0" w:line="240" w:lineRule="auto"/>
        <w:ind w:left="0"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3F75A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Да изисква от </w:t>
      </w:r>
      <w:r w:rsidRPr="003F75A2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bg-BG"/>
        </w:rPr>
        <w:t xml:space="preserve">ВЪЗЛОЖИТЕЛЯ </w:t>
      </w:r>
      <w:r w:rsidRPr="003F75A2">
        <w:rPr>
          <w:rFonts w:ascii="Times New Roman" w:eastAsia="Calibri" w:hAnsi="Times New Roman" w:cs="Times New Roman"/>
          <w:sz w:val="24"/>
          <w:szCs w:val="24"/>
          <w:lang w:val="bg-BG"/>
        </w:rPr>
        <w:t>съдействие и информация, необходими за извършването на услугата</w:t>
      </w:r>
      <w:r w:rsidR="003F75A2" w:rsidRPr="003F75A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; </w:t>
      </w:r>
    </w:p>
    <w:p w:rsidR="006445EC" w:rsidRDefault="002C1B42" w:rsidP="002C1B42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(2)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Да получи уговореното възнаграждение след изпълнение на услугите, предмет на настоящия договор.</w:t>
      </w:r>
    </w:p>
    <w:p w:rsidR="00F13C3F" w:rsidRPr="00F13C3F" w:rsidRDefault="00F13C3F" w:rsidP="002C1B42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ab/>
      </w:r>
      <w:r w:rsidRPr="00F13C3F">
        <w:rPr>
          <w:rFonts w:ascii="Times New Roman" w:eastAsia="Calibri" w:hAnsi="Times New Roman" w:cs="Times New Roman"/>
          <w:b/>
          <w:sz w:val="24"/>
          <w:szCs w:val="24"/>
          <w:lang w:val="bg-BG"/>
        </w:rPr>
        <w:t>(3)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F13C3F"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получи необходимото съдействие от ВЪЗЛОЖИТЕЛЯ за изпълнение на предмета на договора и цената за доставените хранителни продукти  при условията, реда и сроковете, определени в този договор.</w:t>
      </w:r>
    </w:p>
    <w:p w:rsidR="003F75A2" w:rsidRDefault="003F75A2" w:rsidP="002C1B42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Чл. 6. ИЗПЪЛНИТЕЛЯТ </w:t>
      </w:r>
      <w:r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се задължава:</w:t>
      </w:r>
    </w:p>
    <w:p w:rsidR="003F75A2" w:rsidRPr="002C1B42" w:rsidRDefault="003F75A2" w:rsidP="002C1B42">
      <w:pPr>
        <w:spacing w:after="0" w:line="240" w:lineRule="auto"/>
        <w:ind w:right="-23" w:firstLine="540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(1)</w:t>
      </w:r>
      <w:r w:rsidR="002C1B42"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изпълни предмета на договора с грижата на добрия търговец.</w:t>
      </w:r>
    </w:p>
    <w:p w:rsidR="002C1B42" w:rsidRDefault="002C1B42" w:rsidP="002C1B4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(2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При подписване на договора ИЗПЪЛНИТЕЛЯТ представя гаранция за изпълнение, в размер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</w:t>
      </w:r>
      <w:r w:rsidR="00A863DE">
        <w:rPr>
          <w:rFonts w:ascii="Times New Roman" w:eastAsia="Calibri" w:hAnsi="Times New Roman" w:cs="Times New Roman"/>
          <w:sz w:val="24"/>
          <w:szCs w:val="24"/>
          <w:lang w:val="bg-BG"/>
        </w:rPr>
        <w:t>……..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лева.</w:t>
      </w:r>
    </w:p>
    <w:p w:rsidR="003F75A2" w:rsidRPr="002C1B42" w:rsidRDefault="002C1B42" w:rsidP="002C1B4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(3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Д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издава на ВЪЗЛОЖИТЕЛЯ фактура за всяка извършена доставка съгласно изискванията на действащото българско законодателство.</w:t>
      </w:r>
    </w:p>
    <w:p w:rsidR="003F75A2" w:rsidRPr="002C1B42" w:rsidRDefault="002C1B42" w:rsidP="002C1B4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4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Да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доставя хранителните продукти /наричани в този договор стоки/те“/ с етикети на български език, които да съдържат информация за вида на стоката, качеството, датата на производство, срокът на годност, произход и идентичност, франко с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ладовете на ВЪЗЛОЖИТЕЛЯ и съгласно заявката му, в рамките на работното време.</w:t>
      </w:r>
    </w:p>
    <w:p w:rsidR="003F75A2" w:rsidRPr="002C1B42" w:rsidRDefault="002C1B42" w:rsidP="003F75A2">
      <w:pPr>
        <w:widowControl w:val="0"/>
        <w:suppressAutoHyphens/>
        <w:spacing w:after="0" w:line="274" w:lineRule="exact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(5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530D84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паковката на стоките трябва да бъде подходяща за ръчна и механизирана товаро-разтоварна дейност.</w:t>
      </w:r>
    </w:p>
    <w:p w:rsidR="00530D84" w:rsidRDefault="00530D84" w:rsidP="00530D84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(6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а доставя хранителни продукти при строго спазване на санитарно-хигиенните изисквания за транспортните средства, придружени със съответните удостоверения за регистрация, издадени от компетентните органи съгласно действащото българско законодателство.</w:t>
      </w:r>
    </w:p>
    <w:p w:rsidR="003F75A2" w:rsidRPr="002C1B42" w:rsidRDefault="00530D84" w:rsidP="00530D84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7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Стоката се доставя, придружена от: стокова разписка/търговски документ, съдържащ номер на партида, регистрационен номер на предприятието и др. изискуеми реквизити съгласно действащите нормативни актове и санитарно-хигиенни предписания.</w:t>
      </w:r>
    </w:p>
    <w:p w:rsidR="003F75A2" w:rsidRPr="002C1B42" w:rsidRDefault="00530D84" w:rsidP="003F75A2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(8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При доставка в складовете на ВЪЗЛОЖИТЕЛЯ стоката трябва да се придружава от лице, упълномощено да подписва от името на ИЗПЪЛНИТЕЛЯ приемо-предавателен документ по отношение количеството и качеството на доставените продукти.</w:t>
      </w:r>
    </w:p>
    <w:p w:rsidR="003F75A2" w:rsidRPr="002C1B42" w:rsidRDefault="00530D84" w:rsidP="009E1CDD">
      <w:pPr>
        <w:widowControl w:val="0"/>
        <w:suppressAutoHyphens/>
        <w:spacing w:after="0" w:line="274" w:lineRule="exact"/>
        <w:ind w:right="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Чл. 7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(1).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="003F75A2" w:rsidRPr="00F13C3F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ИЗПЪЛНИТЕЛЯТ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 длъжен да доставя само безопасни, годни за консумация и неувреждащи здравето на хората хранителни продукти по смисъла, на чл.20 от Закона за храните. Ако открие, че стоката не е безопасна за консумация, ИЗПЪЛНИТЕЛЯТ е длъжен:</w:t>
      </w:r>
    </w:p>
    <w:p w:rsidR="003F75A2" w:rsidRPr="00530D84" w:rsidRDefault="003F75A2" w:rsidP="00B426D6">
      <w:pPr>
        <w:pStyle w:val="ListParagraph"/>
        <w:widowControl w:val="0"/>
        <w:numPr>
          <w:ilvl w:val="0"/>
          <w:numId w:val="16"/>
        </w:numPr>
        <w:tabs>
          <w:tab w:val="left" w:pos="942"/>
        </w:tabs>
        <w:suppressAutoHyphens/>
        <w:spacing w:after="0" w:line="274" w:lineRule="exact"/>
        <w:ind w:left="0" w:right="40" w:firstLine="63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30D84">
        <w:rPr>
          <w:rFonts w:ascii="Times New Roman" w:eastAsia="Calibri" w:hAnsi="Times New Roman" w:cs="Times New Roman"/>
          <w:sz w:val="24"/>
          <w:szCs w:val="24"/>
          <w:lang w:val="bg-BG"/>
        </w:rPr>
        <w:t>да изтегли от складовете на ВЪЗЛОЖИТЕЛЯ стоките, представляващи заплаха за живота и здравето на потребителите, като незабавно информира ВЪЗЛОЖИТЕЛЯ за всички рискове, свързани с употреба на продуктите;</w:t>
      </w:r>
    </w:p>
    <w:p w:rsidR="003F75A2" w:rsidRPr="00530D84" w:rsidRDefault="003F75A2" w:rsidP="00B426D6">
      <w:pPr>
        <w:pStyle w:val="ListParagraph"/>
        <w:widowControl w:val="0"/>
        <w:numPr>
          <w:ilvl w:val="0"/>
          <w:numId w:val="16"/>
        </w:numPr>
        <w:tabs>
          <w:tab w:val="left" w:pos="942"/>
        </w:tabs>
        <w:suppressAutoHyphens/>
        <w:spacing w:after="0" w:line="274" w:lineRule="exact"/>
        <w:ind w:left="0" w:right="40" w:firstLine="63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30D84">
        <w:rPr>
          <w:rFonts w:ascii="Times New Roman" w:eastAsia="Calibri" w:hAnsi="Times New Roman" w:cs="Times New Roman"/>
          <w:sz w:val="24"/>
          <w:szCs w:val="24"/>
          <w:lang w:val="bg-BG"/>
        </w:rPr>
        <w:t>незабавно да предприеме действия за заместване на продуктите с други годни за употреба.</w:t>
      </w:r>
    </w:p>
    <w:p w:rsidR="00530D84" w:rsidRDefault="00530D84" w:rsidP="00530D84">
      <w:pPr>
        <w:widowControl w:val="0"/>
        <w:suppressAutoHyphens/>
        <w:spacing w:after="0" w:line="274" w:lineRule="exact"/>
        <w:ind w:right="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Чл. 8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(1).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През срока на годност съгласно БДС, ИЗПЪЛНИТЕЛЯТ отговаря за несъответствие на заявените качества на хранителните продукти, при правилно съхранение от страна на ВЪЗЛОЖИТЕЛЯ, респ. неговите работници/ служители, като е длъжен за своя сметка да отстрани  проявилите се недостатъците в срока за предявяване на рекламации.</w:t>
      </w:r>
    </w:p>
    <w:p w:rsidR="003F75A2" w:rsidRPr="002C1B42" w:rsidRDefault="00530D84" w:rsidP="00530D84">
      <w:pPr>
        <w:widowControl w:val="0"/>
        <w:suppressAutoHyphens/>
        <w:spacing w:after="0" w:line="274" w:lineRule="exact"/>
        <w:ind w:right="40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(2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ИЗПЪЛНИТЕЛЯТ се задължава да приема и урежда по уговорения ред надлежно предявените от Възложителя рекламации за количеството и качеството на доставените хранителни продукти и в срок до 1 (един) работен час, след надлежно уведомление, е длъжен да замени некачествената хранителни стоки с качествени. </w:t>
      </w:r>
    </w:p>
    <w:p w:rsidR="00F13C3F" w:rsidRDefault="00F13C3F" w:rsidP="00F13C3F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(3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ИЗПЪЛНИТЕЛЯТ се задължава, по искане от страна на упълномощени от ВЪЗЛОЖИТЕЛЯ контролни органи и лица, да осигури достъп до складовете си за извършване на проверка на качественото състояние на стоките, подлежащи на доставка по настоящия договор.</w:t>
      </w:r>
    </w:p>
    <w:p w:rsidR="00B426D6" w:rsidRDefault="00F13C3F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(4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 w:rsidR="003F75A2" w:rsidRPr="002C1B42">
        <w:rPr>
          <w:rFonts w:ascii="Times New Roman" w:eastAsia="Calibri" w:hAnsi="Times New Roman" w:cs="Times New Roman"/>
          <w:sz w:val="24"/>
          <w:szCs w:val="24"/>
          <w:lang w:val="bg-BG"/>
        </w:rPr>
        <w:t>ИЗПЪЛНИТЕЛЯТ се задължава, да не предоставя информация и документи на трети лица относно изпълнението на поръчката, както и да не използва информация, станала му известна при и по повод изпълнението на задълженията му по настоящия договор.</w:t>
      </w:r>
    </w:p>
    <w:p w:rsidR="00B426D6" w:rsidRDefault="00B426D6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(5</w:t>
      </w:r>
      <w:r w:rsidR="006445EC"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)</w:t>
      </w:r>
      <w:r w:rsidR="006445EC" w:rsidRPr="001346AB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Да предприеме всички необходими мерки за избягване на конфликт на интереси, както и да уведоми незабавно Възложителя относно обстоятелство, което предизвиква или може да предизвика подобен конфликт.</w:t>
      </w:r>
    </w:p>
    <w:p w:rsidR="00B426D6" w:rsidRDefault="00B426D6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(6</w:t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Да не разкрива по какъвто и да е начин пред трети лица информацията, предоставена му от </w:t>
      </w:r>
      <w:r w:rsidR="006445EC"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ВЪЗЛОЖИТЕЛЯ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или станала му известна във връзка или по повод извършването на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lastRenderedPageBreak/>
        <w:t>услугата, предмет на договора.</w:t>
      </w:r>
    </w:p>
    <w:p w:rsidR="006445EC" w:rsidRPr="00B426D6" w:rsidRDefault="00B426D6" w:rsidP="00B426D6">
      <w:pPr>
        <w:widowControl w:val="0"/>
        <w:suppressAutoHyphens/>
        <w:spacing w:after="0" w:line="240" w:lineRule="auto"/>
        <w:ind w:right="43" w:firstLine="5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(7</w:t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) 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Да спазва приложимото законодателство в областта на личните данни и Регламент (ЕС) 2016/679 General Data </w:t>
      </w:r>
      <w:proofErr w:type="spellStart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Protection</w:t>
      </w:r>
      <w:proofErr w:type="spellEnd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Regulation</w:t>
      </w:r>
      <w:proofErr w:type="spellEnd"/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(GDPR), като предприеме всички необходими действия и мерки за защита на личните данни, до които има достъп при изпълнение на настоящия договор.</w:t>
      </w:r>
    </w:p>
    <w:p w:rsidR="006445EC" w:rsidRPr="001346AB" w:rsidRDefault="006445EC" w:rsidP="006445E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 w:eastAsia="bg-BG" w:bidi="my-MM"/>
        </w:rPr>
      </w:pPr>
    </w:p>
    <w:p w:rsidR="006445EC" w:rsidRPr="001346AB" w:rsidRDefault="006445EC" w:rsidP="006445EC">
      <w:pPr>
        <w:spacing w:after="0" w:line="360" w:lineRule="auto"/>
        <w:ind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6445EC" w:rsidRPr="001346AB" w:rsidRDefault="006445EC" w:rsidP="0018389D">
      <w:pPr>
        <w:spacing w:after="0" w:line="360" w:lineRule="auto"/>
        <w:ind w:right="-23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V. ПРАВА И ЗАДЪЛЖЕНИЯ НА ВЪЗЛОЖИТЕЛЯ</w:t>
      </w:r>
    </w:p>
    <w:p w:rsidR="006445EC" w:rsidRPr="001346AB" w:rsidRDefault="009E1CDD" w:rsidP="006445EC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Чл. 7. ВЪЗЛОЖИТЕЛЯТ </w:t>
      </w:r>
      <w:r w:rsidRPr="009E1CDD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се задължава:</w:t>
      </w:r>
    </w:p>
    <w:p w:rsidR="009E1CDD" w:rsidRDefault="009E1CDD" w:rsidP="009E1CDD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ВЪЗЛОЖИТЕЛЯТ</w:t>
      </w: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, респ. упълномощените от него служители, приемат доставяните стоки в складовете срещу стокова разписка или търговски документ, съдържащ вида на доставяния хранителен продукт, количество, номер на партида, регистрационен номер на предприятието и др. изискуеми реквизити, след оценяване на съответствието й с изискванията на договора и нормативните актове, което се удостоверява от ИЗПЪЛНИТЕЛЯ чрез представяне на документите, посочени по-горе в настоящия договор. </w:t>
      </w:r>
    </w:p>
    <w:p w:rsidR="009E1CDD" w:rsidRDefault="009E1CDD" w:rsidP="009E1CDD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При наличие на мотивирани възражения от упълномощените представители на ВЪЗЛОЖИТЕЛЯ, същите могат да откажат да приемат стоката, за която не са представени документи по т.7 от настоящия договор, както и ако стоката не отговаря на изискванията на Системата за управление на безопасност на храните, БДС, EN ISO 22000:2005 /или еквивалент/ съгласно т.56 от ДР на Закона за храните, съгласно условията на договора.</w:t>
      </w:r>
    </w:p>
    <w:p w:rsidR="009E1CDD" w:rsidRPr="009E1CDD" w:rsidRDefault="009E1CDD" w:rsidP="009E1CDD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При възникване на спор относно качеството на доставената стока, контролни проби се вземат от оторизиран съгласно закона орган, в присъствието на представители на ВЪЗЛОЖИТЕЛЯ и ИЗПЪЛНИТЕЛЯ, упълномощени от тях лица, по възможност още в същия ден на доставката, но не по-късно от следващия работен ден. За арбитражен и разрешаващ спора ще се счита протокола от анализа на оторизирания орган /Дирекция контрол по храните към МЗХ, Дирекция по растениевъдство и контрол на качеството на пресните плодове и зеленчуци към M3, БАБХ, РЗИ, оторизирана лаборатория/, като разходите за това са за сметка на ИЗПЪЛНИТЕЛЯ.</w:t>
      </w:r>
    </w:p>
    <w:p w:rsidR="00777937" w:rsidRDefault="009E1CDD" w:rsidP="00777937">
      <w:pPr>
        <w:pStyle w:val="ListParagraph"/>
        <w:widowControl w:val="0"/>
        <w:numPr>
          <w:ilvl w:val="0"/>
          <w:numId w:val="17"/>
        </w:numPr>
        <w:tabs>
          <w:tab w:val="left" w:pos="900"/>
        </w:tabs>
        <w:suppressAutoHyphens/>
        <w:spacing w:after="0" w:line="274" w:lineRule="exact"/>
        <w:ind w:left="0"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Да съхранява предадения с доставката амбалаж на ИЗПЪЛНИТЕЛЯ /пластмасови касетки и/или кашони и др. такива/ и след освобождаването му да го връща на ИЗПЪЛНИТЕЛЯ във вида, в който е получен. При установяване на липса и/или унищожаване на доставения амбалаж, ВЪЗЛОЖИТЕЛЯТ дължи обезщетение в размер на левовата равностойност на невърнатия амбалаж, като ВЪЗЛОЖИТЕЛЯТ има право да потърси </w:t>
      </w:r>
      <w:proofErr w:type="spellStart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регресна</w:t>
      </w:r>
      <w:proofErr w:type="spellEnd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отговорност от своите работници/служители и/или </w:t>
      </w:r>
      <w:proofErr w:type="spellStart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трути</w:t>
      </w:r>
      <w:proofErr w:type="spellEnd"/>
      <w:r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лица, виновни за липсата/ унищожаването на амбалажа.</w:t>
      </w:r>
    </w:p>
    <w:p w:rsidR="00777937" w:rsidRDefault="00777937" w:rsidP="00777937">
      <w:pPr>
        <w:widowControl w:val="0"/>
        <w:tabs>
          <w:tab w:val="left" w:pos="900"/>
        </w:tabs>
        <w:suppressAutoHyphens/>
        <w:spacing w:after="0" w:line="274" w:lineRule="exact"/>
        <w:ind w:right="-1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77793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Чл. 8. (1).</w:t>
      </w:r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ВЪЗЛОЖИТЕЛЯТ, чрез упълномощен от него служител/и, е длъжен да представя писмена заявка на ИЗПЪЛНИТЕЛЯ всеки четвъртък, до 16:00 часа за необходимата доставка за следващата седмица.</w:t>
      </w:r>
    </w:p>
    <w:p w:rsidR="009E1CDD" w:rsidRPr="00777937" w:rsidRDefault="00777937" w:rsidP="00777937">
      <w:pPr>
        <w:widowControl w:val="0"/>
        <w:suppressAutoHyphens/>
        <w:spacing w:after="0" w:line="274" w:lineRule="exact"/>
        <w:ind w:right="-18" w:firstLine="63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 w:rsidRPr="0077793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 w:bidi="my-MM"/>
        </w:rPr>
        <w:t>(2)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</w:t>
      </w:r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Заявката следва да се предоставя по електронен път и се изготвя по </w:t>
      </w:r>
      <w:proofErr w:type="spellStart"/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предвалително</w:t>
      </w:r>
      <w:proofErr w:type="spellEnd"/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 съгласуван между страните образец, като съдържа подробно описание на заявените артикули и график за доставката им.</w:t>
      </w:r>
    </w:p>
    <w:p w:rsidR="009E1CDD" w:rsidRDefault="00777937" w:rsidP="009E1C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9</w:t>
      </w:r>
      <w:r w:rsidR="009E1CDD"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(1).</w:t>
      </w:r>
      <w:r w:rsidR="009E1CDD"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ВЪЗЛОЖИТЕЛЯТ </w:t>
      </w:r>
      <w:r w:rsidR="009E1CDD" w:rsidRPr="0077793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има право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:</w:t>
      </w:r>
    </w:p>
    <w:p w:rsidR="009E1CDD" w:rsidRPr="009E1CDD" w:rsidRDefault="00777937" w:rsidP="009E1CD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1. В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ъв всеки един момент от изпълнението на договора да извършва проверка чрез оторизирани контролни органи в обектите на ИЗПЪЛНИТЕЛЯ и складовете – място на доставката, относно качество, количества, стадии на изпълнение, технически параметри и др. на стоките, без това да пречи на оперативната дейност на ИЗПЪЛНИТЕЛЯ.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ab/>
      </w:r>
    </w:p>
    <w:p w:rsidR="009E1CDD" w:rsidRPr="009E1CDD" w:rsidRDefault="00777937" w:rsidP="00777937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2. Н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>а рекламация в случай, че доставена стока е опасна за здравето и безопасността на потребителя, след представяне на протокол за изпитване от оторизиран орган.</w:t>
      </w:r>
    </w:p>
    <w:p w:rsidR="009E1CDD" w:rsidRPr="009E1CDD" w:rsidRDefault="00777937" w:rsidP="00777937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3. 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t xml:space="preserve">При откриването на скрити дефекти на стоката, за които ВЪЗЛОЖИТЕЛЯТ не е знаел и не е могъл да узнае при приемането й, същият е длъжни незабавно да уведоми ИЗПЪЛНИТЕЛЯ. ВЪЗЛОЖИТЕЛЯТ има право да иска заменяне на дефектната стока с нова или връщане на част от цената, ако ИЗПЪЛНИТЕЛЯТ не е действал добросъвестно и не е </w:t>
      </w:r>
      <w:r w:rsidR="009E1CDD" w:rsidRPr="009E1CDD">
        <w:rPr>
          <w:rFonts w:ascii="Times New Roman" w:eastAsia="Times New Roman" w:hAnsi="Times New Roman" w:cs="Times New Roman"/>
          <w:bCs/>
          <w:sz w:val="24"/>
          <w:szCs w:val="24"/>
          <w:lang w:val="bg-BG" w:eastAsia="bg-BG" w:bidi="my-MM"/>
        </w:rPr>
        <w:lastRenderedPageBreak/>
        <w:t>изпълнил задълженията си, посочени в договора и предписани от закона.</w:t>
      </w:r>
    </w:p>
    <w:p w:rsidR="009E1CDD" w:rsidRDefault="009E1CDD" w:rsidP="006445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18389D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</w:pPr>
      <w:r w:rsidRPr="001346A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V</w:t>
      </w:r>
      <w:r w:rsidRPr="001346A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  <w:t>І. ГАРАНЦИЯ ЗА ИЗПЪЛНЕНИЕ</w:t>
      </w:r>
    </w:p>
    <w:p w:rsidR="006445EC" w:rsidRDefault="006445EC" w:rsidP="006445EC">
      <w:pPr>
        <w:tabs>
          <w:tab w:val="left" w:pos="31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Чл. </w:t>
      </w:r>
      <w:r w:rsidR="0077793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10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Преди сключване на договора,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ИЗПЪЛНИТЕЛЯТ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представя безусловна и неотменима гаранция за добро </w:t>
      </w:r>
      <w:r w:rsidR="0077793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изпълнение 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размер 3 (три) на сто от</w:t>
      </w:r>
      <w:r w:rsidR="001838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стойността на договора по чл. 3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 случай, че се представя банкова гаранция, същата следва да е безусловна и неотменима и със срок на валидност 30 (тридесет) дни след изтичане на срока на изпълнение на договора.</w:t>
      </w:r>
    </w:p>
    <w:p w:rsidR="0018389D" w:rsidRDefault="0018389D" w:rsidP="0018389D">
      <w:pPr>
        <w:spacing w:after="0"/>
        <w:ind w:firstLine="709"/>
        <w:jc w:val="both"/>
        <w:rPr>
          <w:sz w:val="24"/>
          <w:szCs w:val="24"/>
          <w:lang w:val="bg-BG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(2)</w:t>
      </w:r>
      <w:r w:rsidRPr="0018389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Гаранцията се предоставя в една от формите по чл. 111, ал. 5 от ЗОП по избор на 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</w:t>
      </w:r>
      <w:r w:rsidRPr="0018389D">
        <w:rPr>
          <w:b/>
          <w:sz w:val="24"/>
          <w:szCs w:val="24"/>
          <w:lang w:val="bg-BG"/>
        </w:rPr>
        <w:t>.</w:t>
      </w:r>
      <w:r w:rsidRPr="00E6055B">
        <w:rPr>
          <w:sz w:val="24"/>
          <w:szCs w:val="24"/>
          <w:lang w:val="bg-BG"/>
        </w:rPr>
        <w:t xml:space="preserve"> </w:t>
      </w:r>
    </w:p>
    <w:p w:rsidR="006445EC" w:rsidRPr="001346AB" w:rsidRDefault="0018389D" w:rsidP="0018389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(3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освобождава гаранцията за добро изпълнение в срок до 30 (тридесет) дни след приключване на договора и приемане на работата, без да дължи лихви за периода, през който средствата законно са престояли при него. </w:t>
      </w:r>
    </w:p>
    <w:p w:rsidR="006445EC" w:rsidRPr="001346AB" w:rsidRDefault="0018389D" w:rsidP="001838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11.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може да задържи гаранцията за изпълнение на договора, ако: </w:t>
      </w:r>
    </w:p>
    <w:p w:rsidR="006445EC" w:rsidRPr="001346AB" w:rsidRDefault="0018389D" w:rsidP="001838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процеса на неговото изпълнение, възникне спор между страните, който е внесен за решаване от компетентен съд; </w:t>
      </w:r>
    </w:p>
    <w:p w:rsidR="006445EC" w:rsidRPr="001346AB" w:rsidRDefault="0018389D" w:rsidP="001838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Ако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 започне работа по изпълнение на договора или договорът бъде развален по негова вина, както и в случаите на лошо, частично и друго неизпълнение. В тези случаи, задържаната гаранция не изчерпва правата на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 търси обезщетение в по-голям размер.</w:t>
      </w:r>
    </w:p>
    <w:p w:rsidR="006445EC" w:rsidRDefault="006445EC" w:rsidP="006445EC">
      <w:pPr>
        <w:spacing w:after="0" w:line="240" w:lineRule="auto"/>
        <w:ind w:left="2699"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8389D" w:rsidRDefault="0018389D" w:rsidP="006445EC">
      <w:pPr>
        <w:spacing w:after="0" w:line="240" w:lineRule="auto"/>
        <w:ind w:left="2699"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8389D" w:rsidRPr="001346AB" w:rsidRDefault="0018389D" w:rsidP="0018389D">
      <w:pPr>
        <w:spacing w:after="0" w:line="360" w:lineRule="auto"/>
        <w:ind w:right="-23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VI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 ОТГОВОРНОСТ И САНКЦИИ</w:t>
      </w:r>
    </w:p>
    <w:p w:rsidR="0018389D" w:rsidRPr="001346AB" w:rsidRDefault="0018389D" w:rsidP="006445EC">
      <w:pPr>
        <w:spacing w:after="0" w:line="240" w:lineRule="auto"/>
        <w:ind w:left="2699"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8389D" w:rsidRPr="0018389D" w:rsidRDefault="0018389D" w:rsidP="0018389D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(1).</w:t>
      </w:r>
      <w:r w:rsidRPr="0018389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bg-BG" w:eastAsia="ar-SA"/>
        </w:rPr>
        <w:t>ВЪЗЛОЖИТЕЛЯТ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си запазва правото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на рекламация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и отказ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от плащане на доставка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установяване 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отклонения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в количеството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и/или</w:t>
      </w:r>
      <w:r w:rsidRPr="009C6D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качеството на доставените хранителни продукти, въз основа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на представените анализи съгласно условията на договора, като всички произтичащи от това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неблагоприятни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последици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за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сметка на ИЗПЪЛНИТЕЛЯ.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При установяване на неизпълнение, вкл. неточно, некачествено изпълнение на три или повече доставки, заявени при условията на настоящия договор, в рамките на един месец, ВЪЗЛОЖИТЕЛЯТ има право да прекрати договора без предизвестие.</w:t>
      </w:r>
    </w:p>
    <w:p w:rsidR="0018389D" w:rsidRPr="009C6D90" w:rsidRDefault="0018389D" w:rsidP="0018389D">
      <w:pPr>
        <w:widowControl w:val="0"/>
        <w:suppressAutoHyphens/>
        <w:spacing w:after="0" w:line="240" w:lineRule="auto"/>
        <w:ind w:right="-14" w:firstLine="54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При възникване на спор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относно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качеството на стоката, за арбитраж ще се счита анализа на акредитирана лаборатория,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който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ще бъде основание за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предприемане 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действия от ВЪЗЛОЖИТЕЛЯ в случай на отказ от ИЗПЪЛНИТЕЛЯ за подмени на стоката.</w:t>
      </w:r>
    </w:p>
    <w:p w:rsidR="0018389D" w:rsidRPr="009C6D90" w:rsidRDefault="0018389D" w:rsidP="0018389D">
      <w:pPr>
        <w:widowControl w:val="0"/>
        <w:suppressAutoHyphens/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</w:t>
      </w:r>
      <w:r w:rsidR="002D3DE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(1).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Страните имат право да прекратят договора в случай на неизпълнение, при условията и по реда, предвидени съгласно действащото българско законодателство.</w:t>
      </w:r>
    </w:p>
    <w:p w:rsidR="0018389D" w:rsidRPr="009C6D90" w:rsidRDefault="0018389D" w:rsidP="0018389D">
      <w:pPr>
        <w:widowControl w:val="0"/>
        <w:suppressAutoHyphens/>
        <w:spacing w:after="0" w:line="240" w:lineRule="auto"/>
        <w:ind w:right="-17" w:firstLine="53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. В случай на прекратяване на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по вина,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неизправната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страна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дължи на изправната неустойка за претърпените вреди в размер на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3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% /три процента/ от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стойността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на договора.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 ВЪЗЛОЖИТЕЛЯТ осъществява правото си по предходната точка чрез задържане на гаранцията за изпълнение, представена от ИЗПЪЛНИТЕЛЯ при сключване на договора.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</w:t>
      </w:r>
      <w:r w:rsidR="002D3DE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  <w:r w:rsidRPr="001838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(1).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При забава на доставките от страна на ИЗПЪЛНИТЕЛЯ,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заявени при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условията на настоящия договор, той дължи на ВЪЗЛОЖИТЕЛЯ неустойка в размер на 3% /три процента/ от стойността на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доставката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за всеки просрочен ден, но не повече от 9% /девет/ процента от стойността на недоставената в срок стока.</w:t>
      </w:r>
    </w:p>
    <w:p w:rsidR="0018389D" w:rsidRPr="009C6D90" w:rsidRDefault="0018389D" w:rsidP="0018389D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(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Ако забавата продължи повече от три дни, ВЪЗЛОЖИТЕЛЯТ има право да отправи писмено предупреждение до ИЗПЪЛНИТЕЛЯ за прекратяване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договора, като това не ограничава останалите му права в случай на неизпълнение съгласно настоящия договор и закона. </w:t>
      </w:r>
    </w:p>
    <w:p w:rsidR="002D3DEB" w:rsidRDefault="0018389D" w:rsidP="002D3DEB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lastRenderedPageBreak/>
        <w:t>(3)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При забава или непредставяне на заявките по уговорения в договора ред, ИЗПЪЛНИТЕЛЯТ не е длъжен да извърши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доставката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в указаните срокове и има право да поиска потвърждаване/извършване на заявката по надлежно уговорения ред от упълномощения за това служител на ВЪЗЛОЖИТЕЛЯ. </w:t>
      </w:r>
    </w:p>
    <w:p w:rsidR="006445EC" w:rsidRPr="001346AB" w:rsidRDefault="002D3DEB" w:rsidP="002D3DEB">
      <w:pPr>
        <w:widowControl w:val="0"/>
        <w:suppressAutoHyphens/>
        <w:spacing w:after="0" w:line="274" w:lineRule="exact"/>
        <w:ind w:right="-1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(4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случай, че 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ИЗПЪЛНИТЕЛЯТ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не изпълни или преустанови изпълнението на 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оставките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същият дължи неустойка в размер на 100% (сто процента) за нея. В този случай неустойката представлява стойността на неизпълнената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доставка/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дейност. </w:t>
      </w:r>
    </w:p>
    <w:p w:rsidR="006445EC" w:rsidRPr="001346AB" w:rsidRDefault="002D3DEB" w:rsidP="002D3D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(5</w:t>
      </w:r>
      <w:r w:rsidR="006445EC" w:rsidRPr="001346AB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В случай на некачествено, частично или лошо изпълнение, Изпълнителят дължи на Възложителя неустойка в размер на 1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0% (десет процента) от стойността на съответната 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оставка</w:t>
      </w:r>
      <w:r w:rsidR="006445EC" w:rsidRPr="001346AB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t>, като Възложителят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има право да развали договора ако 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изпълнението е станало невъзможно изцяло или отчасти или ако повече от два пъти д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оставката/доставките</w:t>
      </w:r>
      <w:r w:rsidR="006445EC"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се изпълняват некачествено, частично или лошо.</w:t>
      </w:r>
      <w:r w:rsidR="006445EC" w:rsidRPr="001346AB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t xml:space="preserve"> Стойността (цената) на задължението се определя съгласно ценовата оферта на Изпълнителя.</w:t>
      </w:r>
    </w:p>
    <w:p w:rsidR="006445EC" w:rsidRPr="001346AB" w:rsidRDefault="002D3DEB" w:rsidP="002D3DEB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bg-BG" w:eastAsia="bg-BG"/>
        </w:rPr>
        <w:t>(6</w:t>
      </w:r>
      <w:r w:rsidR="006445EC" w:rsidRPr="001346AB">
        <w:rPr>
          <w:rFonts w:ascii="Times New Roman" w:eastAsia="MS Mincho" w:hAnsi="Times New Roman" w:cs="Times New Roman"/>
          <w:b/>
          <w:sz w:val="24"/>
          <w:szCs w:val="24"/>
          <w:lang w:val="bg-BG" w:eastAsia="bg-BG"/>
        </w:rPr>
        <w:t>)</w:t>
      </w:r>
      <w:r w:rsidR="006445EC" w:rsidRPr="001346AB">
        <w:rPr>
          <w:rFonts w:ascii="Times New Roman" w:eastAsia="MS Mincho" w:hAnsi="Times New Roman" w:cs="Times New Roman"/>
          <w:sz w:val="24"/>
          <w:szCs w:val="24"/>
          <w:lang w:val="bg-BG" w:eastAsia="bg-BG"/>
        </w:rPr>
        <w:t xml:space="preserve"> Изплащането на неустойката не лишава изправната страна от правото да търси реално изпълнение и обезщетение за претърпени вреди и пропуснати ползи.</w:t>
      </w:r>
    </w:p>
    <w:p w:rsidR="006445EC" w:rsidRPr="001346AB" w:rsidRDefault="006445EC" w:rsidP="006445EC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6445EC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val="bg-BG" w:eastAsia="bg-BG"/>
        </w:rPr>
      </w:pPr>
    </w:p>
    <w:p w:rsidR="006445EC" w:rsidRPr="001346AB" w:rsidRDefault="006445EC" w:rsidP="002D3D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346AB">
        <w:rPr>
          <w:rFonts w:ascii="Times New Roman" w:eastAsia="Batang" w:hAnsi="Times New Roman" w:cs="Times New Roman"/>
          <w:b/>
          <w:sz w:val="24"/>
          <w:szCs w:val="24"/>
          <w:lang w:val="bg-BG" w:eastAsia="bg-BG"/>
        </w:rPr>
        <w:t>VІІI.</w:t>
      </w:r>
      <w:r w:rsidRPr="001346AB">
        <w:rPr>
          <w:rFonts w:ascii="Times New Roman" w:eastAsia="Batang" w:hAnsi="Times New Roman" w:cs="Times New Roman"/>
          <w:i/>
          <w:sz w:val="24"/>
          <w:szCs w:val="24"/>
          <w:lang w:val="bg-BG" w:eastAsia="bg-BG"/>
        </w:rPr>
        <w:t xml:space="preserve">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ФОРСМАЖОРНИ ОБСТОЯТЕЛСТВА</w:t>
      </w:r>
    </w:p>
    <w:p w:rsidR="006445EC" w:rsidRPr="001346AB" w:rsidRDefault="002D3DEB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15</w:t>
      </w:r>
      <w:r w:rsidR="006445EC"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 (1)</w:t>
      </w:r>
      <w:r w:rsidR="006445EC"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Страните по настоящия договор не дължат обезщетение за претърпени вреди и загуби, в случай, че последните са причинени от непреодолима сила.</w:t>
      </w:r>
    </w:p>
    <w:p w:rsidR="006445EC" w:rsidRPr="001346AB" w:rsidRDefault="006445EC" w:rsidP="002D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(2)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случай,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6445EC" w:rsidRPr="001346AB" w:rsidRDefault="006445EC" w:rsidP="002D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(3)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от 14 (четиринадесет) дни от настъпването на непреодолимата сила. При </w:t>
      </w:r>
      <w:proofErr w:type="spellStart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неуведомяване</w:t>
      </w:r>
      <w:proofErr w:type="spellEnd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дължи обезщетение за настъпилите от това вреди.</w:t>
      </w:r>
    </w:p>
    <w:p w:rsidR="006445EC" w:rsidRPr="001346AB" w:rsidRDefault="006445EC" w:rsidP="002D3D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(4)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Докато трае непреодолимата сила, изпълнението на задълженията и свързаните с тях насрещни задължения се спира.</w:t>
      </w:r>
    </w:p>
    <w:p w:rsidR="006445EC" w:rsidRPr="001346AB" w:rsidRDefault="006445EC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6445EC">
      <w:pPr>
        <w:spacing w:after="0" w:line="360" w:lineRule="auto"/>
        <w:ind w:right="2609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6445EC" w:rsidRPr="001346AB" w:rsidRDefault="006445EC" w:rsidP="001645AF">
      <w:pPr>
        <w:spacing w:after="0" w:line="360" w:lineRule="auto"/>
        <w:ind w:left="720" w:right="2609" w:firstLine="720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IX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 ПРЕКРАТЯВАНЕ НА ДОГОВОРА</w:t>
      </w:r>
    </w:p>
    <w:p w:rsidR="006445EC" w:rsidRPr="001346AB" w:rsidRDefault="002D3DEB" w:rsidP="006445EC">
      <w:pPr>
        <w:tabs>
          <w:tab w:val="left" w:pos="754"/>
        </w:tabs>
        <w:spacing w:after="0" w:line="240" w:lineRule="auto"/>
        <w:ind w:left="5" w:right="-23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16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</w:t>
      </w:r>
      <w:r w:rsidR="006445EC"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Настоящият договор се прекратява с:</w:t>
      </w:r>
    </w:p>
    <w:p w:rsidR="006445EC" w:rsidRPr="001346AB" w:rsidRDefault="006445EC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изпълнение на възложеното в чл. 1 от същия;</w:t>
      </w:r>
    </w:p>
    <w:p w:rsidR="006445EC" w:rsidRPr="001346AB" w:rsidRDefault="006445EC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по взаимно съгласие между страните, изразено в писмена форма;</w:t>
      </w:r>
    </w:p>
    <w:p w:rsidR="006445EC" w:rsidRPr="002D3DEB" w:rsidRDefault="006445EC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едностранно без предизвестие от</w:t>
      </w:r>
      <w:r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ВЪЗЛОЖИТЕЛЯ </w:t>
      </w:r>
      <w:r w:rsidRPr="001346A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при неизпълнения на задължения на </w:t>
      </w:r>
      <w:r w:rsidRPr="001346A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ИЗПЪЛНИТЕЛЯ</w:t>
      </w:r>
      <w:r w:rsidR="002D3D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посочени в настоящия договор;</w:t>
      </w:r>
    </w:p>
    <w:p w:rsidR="002D3DEB" w:rsidRPr="002D3DEB" w:rsidRDefault="002D3DEB" w:rsidP="006445EC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 изтичане на срока на договора или с достигане на предвидената стойност;</w:t>
      </w:r>
    </w:p>
    <w:p w:rsidR="002D3DEB" w:rsidRDefault="002D3DEB" w:rsidP="002D3DEB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 едномесечно писмено предизвестие, отправено от изправната до неизправната страна, в случай на виновно неизпълнение на задълженията на една от страните по договора;</w:t>
      </w:r>
    </w:p>
    <w:p w:rsidR="002D3DEB" w:rsidRDefault="002D3DEB" w:rsidP="002D3DEB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2D3DE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при констатирани нередности и/или конфликт на интереси – с изпращане на едностранно писмено предизвестие от Възложителя до Изпълнителя;</w:t>
      </w:r>
    </w:p>
    <w:p w:rsidR="002D3DEB" w:rsidRPr="002D3DEB" w:rsidRDefault="002D3DEB" w:rsidP="002D3DEB">
      <w:pPr>
        <w:numPr>
          <w:ilvl w:val="0"/>
          <w:numId w:val="11"/>
        </w:num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2D3DEB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в други случаи, уредени в закона.</w:t>
      </w:r>
    </w:p>
    <w:p w:rsidR="002D3DEB" w:rsidRPr="009C6D90" w:rsidRDefault="002D3DEB" w:rsidP="002D3D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17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bg-BG"/>
        </w:rPr>
        <w:t>Възложителят може да прекрати договора едностранно с едномесечно писмено предизвестие без да дължи неустойка и обезщетения и без необходимост от допълнителна обосновка като уреди всички финансови отношения с Изпълнителя относно изпълнените и приети от Възложителя доставки на хранителни продукти.</w:t>
      </w:r>
    </w:p>
    <w:p w:rsidR="002D3DEB" w:rsidRDefault="002D3DEB" w:rsidP="002D3DEB">
      <w:pPr>
        <w:tabs>
          <w:tab w:val="left" w:pos="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6445EC" w:rsidRPr="001346AB" w:rsidRDefault="006445EC" w:rsidP="006445EC">
      <w:pPr>
        <w:tabs>
          <w:tab w:val="left" w:pos="75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6445EC" w:rsidRPr="002D3DEB" w:rsidRDefault="006445EC" w:rsidP="006445EC">
      <w:pPr>
        <w:tabs>
          <w:tab w:val="left" w:pos="754"/>
        </w:tabs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</w:pPr>
      <w:r w:rsidRPr="002D3DE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X</w:t>
      </w:r>
      <w:r w:rsidRPr="002D3DE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. КЛАУЗИ ВЪВ ВРЪЗКА С РЕГЛАМЕНТ 2016/679 НА ЕВРОПЕЙСКИЯ ПАРЛАМЕНТ И НА СЪВЕТА ОТ 27 АПРИЛ 2016 ГОДИНА </w:t>
      </w:r>
    </w:p>
    <w:p w:rsidR="006445EC" w:rsidRPr="001346AB" w:rsidRDefault="006445EC" w:rsidP="006445EC">
      <w:pPr>
        <w:spacing w:before="240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</w:t>
      </w:r>
      <w:r w:rsidR="002D3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18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.(1)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Toзи</w:t>
      </w:r>
      <w:proofErr w:type="spellEnd"/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раздел урежда защитата на личните данни, които се обработват за целите на сключването на изпълнението на договора между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Администратора (ВЪЗЛОЖИТЕЛ по договора) и Обработващия 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личните данни (Изпълнител по договора). Страните се задължават да спазват изискванията на Регламент 2016/679 на Европейския парламент и Съвета относно защитата на физически лица във връзка с обработването на лични данни и относно свободното движение на такива данни (Регламента).</w:t>
      </w:r>
    </w:p>
    <w:p w:rsidR="006445EC" w:rsidRPr="001346AB" w:rsidRDefault="006445EC" w:rsidP="002D3DEB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(2) ИЗПЪЛНИТЕЛЯТ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се задължава да обработва личните данни, които получава от </w:t>
      </w:r>
      <w:r w:rsidRPr="001346AB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ВЪЗЛОЖИТЕЛЯТ</w:t>
      </w:r>
      <w:r w:rsidRPr="001346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единствено за изпълнение на задачите по този договор в съответствие с принципите за защита на личните данни, заложени в Общия регламент за защита на личните данни (ЕС) 2016/679 на Европейския парламент и на Съвета, в частност чрез:</w:t>
      </w:r>
    </w:p>
    <w:p w:rsidR="006445EC" w:rsidRPr="001346AB" w:rsidRDefault="006445EC" w:rsidP="00E66B47">
      <w:pPr>
        <w:numPr>
          <w:ilvl w:val="1"/>
          <w:numId w:val="13"/>
        </w:numPr>
        <w:tabs>
          <w:tab w:val="clear" w:pos="1440"/>
          <w:tab w:val="left" w:pos="900"/>
          <w:tab w:val="left" w:pos="990"/>
        </w:tabs>
        <w:spacing w:after="100" w:afterAutospacing="1" w:line="240" w:lineRule="auto"/>
        <w:ind w:left="0" w:firstLine="63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ограничаване на обработването на лични данни само до необходимите за изпълнението на предмета на договора дейности</w:t>
      </w:r>
      <w:r w:rsidRPr="001346AB">
        <w:rPr>
          <w:rFonts w:ascii="Times New Roman" w:eastAsia="Calibri" w:hAnsi="Times New Roman" w:cs="Times New Roman"/>
          <w:sz w:val="24"/>
          <w:szCs w:val="24"/>
        </w:rPr>
        <w:t>;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6445EC" w:rsidRPr="001346AB" w:rsidRDefault="006445EC" w:rsidP="00E66B47">
      <w:pPr>
        <w:numPr>
          <w:ilvl w:val="1"/>
          <w:numId w:val="13"/>
        </w:numPr>
        <w:tabs>
          <w:tab w:val="clear" w:pos="1440"/>
          <w:tab w:val="left" w:pos="900"/>
          <w:tab w:val="left" w:pos="990"/>
        </w:tabs>
        <w:spacing w:after="100" w:afterAutospacing="1" w:line="240" w:lineRule="auto"/>
        <w:ind w:left="0" w:firstLine="63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обработка на личните данни на компютрите и другите технически носители на информация в съответствие с приетите вътрешни правила от страна на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ИЗПЪЛНИТЕЛЯ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>, в които се регламентират мерките за защита на лични данни, както при обработка, така и при съхранение.</w:t>
      </w:r>
    </w:p>
    <w:p w:rsidR="006445EC" w:rsidRPr="001346AB" w:rsidRDefault="006445EC" w:rsidP="006445EC">
      <w:pPr>
        <w:tabs>
          <w:tab w:val="num" w:pos="709"/>
        </w:tabs>
        <w:spacing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(3)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При достъпа до лични данни,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Обработващият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обработва данните само по документирано нареждане на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Администратора,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няма право да ги използва за цели извън посочените в предмета на договора, да ги предава на друг администратор, обработващ или трета държава или международна организация, без разрешението на 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Администратора.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6445EC" w:rsidRPr="001346AB" w:rsidRDefault="006445EC" w:rsidP="006445EC">
      <w:pPr>
        <w:spacing w:after="100" w:afterAutospacing="1" w:line="240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Чл. </w:t>
      </w:r>
      <w:r w:rsidR="002D3DEB">
        <w:rPr>
          <w:rFonts w:ascii="Times New Roman" w:eastAsia="Calibri" w:hAnsi="Times New Roman" w:cs="Times New Roman"/>
          <w:b/>
          <w:sz w:val="24"/>
          <w:szCs w:val="24"/>
        </w:rPr>
        <w:t>19</w:t>
      </w: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. </w:t>
      </w:r>
      <w:r w:rsidRPr="001346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неуредените с настоящия раздел въпроси, свързани със защитата на личните данни, се прилагат изискванията на Общия регламент относно защитата на данните и националното законодателство на Република България. </w:t>
      </w:r>
    </w:p>
    <w:p w:rsidR="006445EC" w:rsidRPr="001346AB" w:rsidRDefault="006445EC" w:rsidP="006445EC">
      <w:pPr>
        <w:spacing w:after="0" w:line="240" w:lineRule="auto"/>
        <w:ind w:left="360" w:right="2699"/>
        <w:jc w:val="both"/>
        <w:rPr>
          <w:rFonts w:ascii="Times New Roman" w:eastAsia="Times New Roman" w:hAnsi="Times New Roman" w:cs="Times New Roman"/>
          <w:b/>
          <w:color w:val="FF0000"/>
          <w:spacing w:val="-10"/>
          <w:sz w:val="24"/>
          <w:szCs w:val="24"/>
          <w:lang w:val="bg-BG"/>
        </w:rPr>
      </w:pPr>
    </w:p>
    <w:p w:rsidR="001645AF" w:rsidRDefault="001645AF" w:rsidP="001645AF">
      <w:pPr>
        <w:spacing w:after="0" w:line="360" w:lineRule="auto"/>
        <w:ind w:right="2699" w:firstLine="720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XI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ДРУГИ УСЛОВИЯ  </w:t>
      </w:r>
    </w:p>
    <w:p w:rsidR="001645AF" w:rsidRPr="009C6D90" w:rsidRDefault="001645AF" w:rsidP="001645AF">
      <w:pPr>
        <w:widowControl w:val="0"/>
        <w:suppressAutoHyphens/>
        <w:spacing w:after="0" w:line="269" w:lineRule="exact"/>
        <w:ind w:right="-1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Чл.</w:t>
      </w:r>
      <w:r w:rsidRPr="009C6D90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20.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ВЪЗЛОЖИТЕЛЯТ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чрез упълномощеното лице може да променя определените количества в седмичните заявки в зависимост от реалните потребности на ВЪЗЛОЖИТЕЛЯ, но не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по-късно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от 24 часа преди съответната доставка, като писмено или по телефон/факс уведоми за това ИЗПЪЛНИТЕЛЯ.</w:t>
      </w:r>
    </w:p>
    <w:p w:rsidR="001645AF" w:rsidRPr="009C6D90" w:rsidRDefault="001645AF" w:rsidP="001645AF">
      <w:pPr>
        <w:widowControl w:val="0"/>
        <w:suppressAutoHyphens/>
        <w:spacing w:after="0" w:line="269" w:lineRule="exact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  <w:r w:rsidRPr="001346AB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21.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Освен ако изрично не е уговорено друго в настоящия договор, всички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съобщения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или уведомления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между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страните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ще бъдат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извършвани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в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писмена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форма, която ще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се</w:t>
      </w:r>
      <w:r w:rsidRPr="009C6D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смята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за </w:t>
      </w:r>
      <w:r w:rsidRPr="009C6D9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спазена и при отправянето им по </w:t>
      </w:r>
      <w:r w:rsidRPr="009C6D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факс. Съобщенията следва да се адресират, както следва:</w:t>
      </w:r>
    </w:p>
    <w:p w:rsidR="001645AF" w:rsidRPr="009C6D90" w:rsidRDefault="001645AF" w:rsidP="001645AF">
      <w:pPr>
        <w:widowControl w:val="0"/>
        <w:suppressAutoHyphens/>
        <w:spacing w:after="0" w:line="269" w:lineRule="exact"/>
        <w:ind w:right="-18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</w:p>
    <w:p w:rsidR="001645AF" w:rsidRDefault="001645AF" w:rsidP="001645AF">
      <w:pPr>
        <w:spacing w:after="0" w:line="360" w:lineRule="auto"/>
        <w:ind w:right="2699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1645AF" w:rsidRDefault="001645AF" w:rsidP="001645AF">
      <w:pPr>
        <w:spacing w:after="0" w:line="360" w:lineRule="auto"/>
        <w:ind w:left="720" w:right="2699" w:firstLine="720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XI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I</w:t>
      </w:r>
      <w:r w:rsidRPr="001346A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. ЗАКЛЮЧИТЕЛНИ РАЗПОРЕДБИ</w:t>
      </w:r>
    </w:p>
    <w:p w:rsidR="006445EC" w:rsidRPr="001346AB" w:rsidRDefault="006445EC" w:rsidP="00164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Чл. 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>2</w:t>
      </w:r>
      <w:r w:rsidR="001645A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>2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. 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Страните по настоящия договор ще решават спорове, възникнали в процеса на изпълнението му, по взаимно съгласие, а при не постигане на съгласие, въпросът ще се отнася за решаване пред компетентния съд по реда на ГПК.</w:t>
      </w:r>
    </w:p>
    <w:p w:rsidR="006445EC" w:rsidRPr="001346AB" w:rsidRDefault="006445EC" w:rsidP="001645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1346AB" w:rsidRDefault="006445EC" w:rsidP="00164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Чл. </w:t>
      </w:r>
      <w:r w:rsidR="001645A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/>
        </w:rPr>
        <w:t>23</w:t>
      </w:r>
      <w:r w:rsidRPr="001346A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 w:eastAsia="bg-BG"/>
        </w:rPr>
        <w:t xml:space="preserve">. </w:t>
      </w:r>
      <w:r w:rsidRPr="001346AB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За неуредените в настоящия договор въпроси се прилагат разпоредбите на действащото законодателство в Република България.</w:t>
      </w:r>
    </w:p>
    <w:p w:rsidR="006445EC" w:rsidRDefault="006445EC" w:rsidP="001645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:rsidR="001645AF" w:rsidRPr="001645AF" w:rsidRDefault="001645AF" w:rsidP="001645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24</w:t>
      </w: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</w:t>
      </w:r>
      <w:r w:rsidRPr="001645AF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компетентния български съд</w:t>
      </w:r>
      <w:r w:rsidRPr="001645AF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1645AF" w:rsidRPr="001645AF" w:rsidRDefault="001645AF" w:rsidP="00164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Този Договор се състои от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………………....</w:t>
      </w: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страници и е изготвен и подписан  в 2 (два) еднообразни екземпляра – по един за всяка от страните.</w:t>
      </w:r>
    </w:p>
    <w:p w:rsidR="001645AF" w:rsidRPr="001645AF" w:rsidRDefault="001645AF" w:rsidP="001645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</w:p>
    <w:p w:rsidR="001645AF" w:rsidRPr="001645AF" w:rsidRDefault="001645AF" w:rsidP="001645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Приложения</w:t>
      </w: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</w:p>
    <w:p w:rsidR="001645AF" w:rsidRPr="001645AF" w:rsidRDefault="001645AF" w:rsidP="001645A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Към този Договор се прилагат и са неразделна част от него следните приложения:</w:t>
      </w:r>
    </w:p>
    <w:p w:rsidR="001645AF" w:rsidRPr="001645AF" w:rsidRDefault="001645AF" w:rsidP="001645A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Технически спецификации на </w:t>
      </w:r>
      <w:r w:rsidRPr="001645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ВЪЗЛОЖИТЕЛЯ</w:t>
      </w:r>
      <w:r w:rsidRPr="001645A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1645AF" w:rsidRPr="001645AF" w:rsidRDefault="001645AF" w:rsidP="001645A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Техническо предложение на </w:t>
      </w:r>
      <w:r w:rsidRPr="001645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ИЗПЪЛНИТЕЛЯ;</w:t>
      </w:r>
    </w:p>
    <w:p w:rsidR="001645AF" w:rsidRPr="001645AF" w:rsidRDefault="001645AF" w:rsidP="001645A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</w:pPr>
      <w:r w:rsidRPr="001645AF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Ценово предложение на </w:t>
      </w:r>
      <w:r w:rsidRPr="001645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ИЗПЪЛНИТЕЛЯ.</w:t>
      </w:r>
    </w:p>
    <w:p w:rsidR="001645AF" w:rsidRDefault="001645AF" w:rsidP="006445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645AF" w:rsidRPr="001645AF" w:rsidRDefault="001645AF" w:rsidP="006445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6445EC" w:rsidRDefault="006445EC" w:rsidP="006445E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445EC" w:rsidRPr="006445EC" w:rsidRDefault="006445EC" w:rsidP="006445EC">
      <w:pPr>
        <w:spacing w:before="80" w:after="80" w:line="240" w:lineRule="auto"/>
        <w:ind w:right="-142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lang w:val="bg-BG" w:eastAsia="bg-BG"/>
        </w:rPr>
        <w:t>ВЪЗЛОЖИТЕЛ:</w:t>
      </w:r>
      <w:r w:rsidRPr="006445EC">
        <w:rPr>
          <w:rFonts w:ascii="Times New Roman" w:eastAsia="Times New Roman" w:hAnsi="Times New Roman" w:cs="Times New Roman"/>
          <w:b/>
          <w:lang w:val="bg-BG" w:eastAsia="bg-BG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lang w:val="bg-BG" w:eastAsia="bg-BG"/>
        </w:rPr>
        <w:t>ИЗПЪЛНИТЕЛ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                        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</w:p>
    <w:p w:rsidR="006445EC" w:rsidRPr="006445EC" w:rsidRDefault="006445EC" w:rsidP="006445EC">
      <w:pPr>
        <w:spacing w:before="60" w:after="60" w:line="240" w:lineRule="auto"/>
        <w:rPr>
          <w:rFonts w:ascii="Times New Roman" w:eastAsia="Times New Roman" w:hAnsi="Times New Roman" w:cs="Times New Roman"/>
          <w:b/>
          <w:sz w:val="16"/>
          <w:szCs w:val="24"/>
          <w:lang w:val="bg-BG" w:eastAsia="fr-FR"/>
        </w:rPr>
      </w:pPr>
    </w:p>
    <w:p w:rsidR="006445EC" w:rsidRPr="006445EC" w:rsidRDefault="006445EC" w:rsidP="006445EC">
      <w:pPr>
        <w:spacing w:before="60" w:after="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Подпис: …………………………</w:t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  <w:t>Подпис: ………………………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16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Име: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………………….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 xml:space="preserve">Име: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 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Длъжност: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Директор на</w:t>
      </w:r>
      <w:r w:rsidR="0010713A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 ДГ 48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="0010713A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Длъжност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: 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8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10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Дата: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</w: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ab/>
        <w:t>Дата:</w:t>
      </w:r>
    </w:p>
    <w:p w:rsidR="006445EC" w:rsidRPr="006445EC" w:rsidRDefault="006445EC" w:rsidP="00644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Подпис: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………………………….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 xml:space="preserve">Име: 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……………………</w:t>
      </w:r>
      <w:r w:rsidR="001E4044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…..</w:t>
      </w: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 xml:space="preserve">….. – лице с право на 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sz w:val="24"/>
          <w:szCs w:val="24"/>
          <w:lang w:val="bg-BG" w:eastAsia="fr-FR"/>
        </w:rPr>
        <w:t>втори подпис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 w:rsidRPr="006445EC"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Длъжност: ……………………………….</w:t>
      </w:r>
    </w:p>
    <w:p w:rsidR="006445EC" w:rsidRPr="006445EC" w:rsidRDefault="006445EC" w:rsidP="006445EC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</w:p>
    <w:p w:rsidR="006445EC" w:rsidRPr="006445EC" w:rsidRDefault="00FC7BAA" w:rsidP="00FC7BAA">
      <w:pPr>
        <w:spacing w:before="80"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fr-FR"/>
        </w:rPr>
        <w:t>Дата:</w:t>
      </w:r>
    </w:p>
    <w:sectPr w:rsidR="006445EC" w:rsidRPr="006445EC" w:rsidSect="001645AF">
      <w:footerReference w:type="default" r:id="rId7"/>
      <w:pgSz w:w="11906" w:h="16838"/>
      <w:pgMar w:top="630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3D3" w:rsidRDefault="00A753D3">
      <w:pPr>
        <w:spacing w:after="0" w:line="240" w:lineRule="auto"/>
      </w:pPr>
      <w:r>
        <w:separator/>
      </w:r>
    </w:p>
  </w:endnote>
  <w:endnote w:type="continuationSeparator" w:id="0">
    <w:p w:rsidR="00A753D3" w:rsidRDefault="00A75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1DA" w:rsidRDefault="000F2943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10713A" w:rsidRPr="0010713A">
      <w:rPr>
        <w:noProof/>
        <w:lang w:val="bg-BG"/>
      </w:rPr>
      <w:t>8</w:t>
    </w:r>
    <w:r>
      <w:fldChar w:fldCharType="end"/>
    </w:r>
  </w:p>
  <w:p w:rsidR="003E01DA" w:rsidRDefault="00A75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3D3" w:rsidRDefault="00A753D3">
      <w:pPr>
        <w:spacing w:after="0" w:line="240" w:lineRule="auto"/>
      </w:pPr>
      <w:r>
        <w:separator/>
      </w:r>
    </w:p>
  </w:footnote>
  <w:footnote w:type="continuationSeparator" w:id="0">
    <w:p w:rsidR="00A753D3" w:rsidRDefault="00A75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14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eastAsia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1">
    <w:nsid w:val="0000000A"/>
    <w:multiLevelType w:val="multilevel"/>
    <w:tmpl w:val="0000000A"/>
    <w:name w:val="WW8Num16"/>
    <w:lvl w:ilvl="0">
      <w:start w:val="7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2">
    <w:nsid w:val="0000000B"/>
    <w:multiLevelType w:val="multilevel"/>
    <w:tmpl w:val="0000000B"/>
    <w:name w:val="WW8Num17"/>
    <w:lvl w:ilvl="0">
      <w:start w:val="1"/>
      <w:numFmt w:val="bullet"/>
      <w:lvlText w:val=""/>
      <w:lvlJc w:val="left"/>
      <w:pPr>
        <w:tabs>
          <w:tab w:val="num" w:pos="0"/>
        </w:tabs>
      </w:pPr>
      <w:rPr>
        <w:rFonts w:ascii="Wingdings 2" w:hAnsi="Wingdings 2" w:cs="Wingdings 2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3">
    <w:nsid w:val="0000000C"/>
    <w:multiLevelType w:val="multilevel"/>
    <w:tmpl w:val="01CAFBB2"/>
    <w:name w:val="WW8Num18"/>
    <w:lvl w:ilvl="0">
      <w:start w:val="2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4">
    <w:nsid w:val="0000000E"/>
    <w:multiLevelType w:val="multilevel"/>
    <w:tmpl w:val="0000000E"/>
    <w:name w:val="WW8Num20"/>
    <w:lvl w:ilvl="0">
      <w:start w:val="5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5">
    <w:nsid w:val="02995C3F"/>
    <w:multiLevelType w:val="multilevel"/>
    <w:tmpl w:val="351CDC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17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  <w:color w:val="000000"/>
      </w:rPr>
    </w:lvl>
  </w:abstractNum>
  <w:abstractNum w:abstractNumId="6">
    <w:nsid w:val="0C0C67F2"/>
    <w:multiLevelType w:val="hybridMultilevel"/>
    <w:tmpl w:val="190432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3D0114"/>
    <w:multiLevelType w:val="hybridMultilevel"/>
    <w:tmpl w:val="95BAA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55563"/>
    <w:multiLevelType w:val="hybridMultilevel"/>
    <w:tmpl w:val="3F724A28"/>
    <w:lvl w:ilvl="0" w:tplc="ED4628CA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14C93"/>
    <w:multiLevelType w:val="hybridMultilevel"/>
    <w:tmpl w:val="E08044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6975DE"/>
    <w:multiLevelType w:val="hybridMultilevel"/>
    <w:tmpl w:val="6EFAF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95A0C"/>
    <w:multiLevelType w:val="hybridMultilevel"/>
    <w:tmpl w:val="AC1C6392"/>
    <w:lvl w:ilvl="0" w:tplc="37A65CE2">
      <w:start w:val="1"/>
      <w:numFmt w:val="decimal"/>
      <w:lvlText w:val="(%1)"/>
      <w:lvlJc w:val="left"/>
      <w:pPr>
        <w:ind w:left="740" w:hanging="38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746A14"/>
    <w:multiLevelType w:val="hybridMultilevel"/>
    <w:tmpl w:val="E710E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E82842"/>
    <w:multiLevelType w:val="hybridMultilevel"/>
    <w:tmpl w:val="04E4EFE4"/>
    <w:lvl w:ilvl="0" w:tplc="374A7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58D6E0C"/>
    <w:multiLevelType w:val="multilevel"/>
    <w:tmpl w:val="740EB79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F0916B0"/>
    <w:multiLevelType w:val="hybridMultilevel"/>
    <w:tmpl w:val="1A78C1D0"/>
    <w:lvl w:ilvl="0" w:tplc="8D268A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4661E"/>
    <w:multiLevelType w:val="hybridMultilevel"/>
    <w:tmpl w:val="B81A5C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E54BB1"/>
    <w:multiLevelType w:val="multilevel"/>
    <w:tmpl w:val="0000000A"/>
    <w:lvl w:ilvl="0">
      <w:start w:val="7"/>
      <w:numFmt w:val="upperRoman"/>
      <w:lvlText w:val="%1."/>
      <w:lvlJc w:val="left"/>
      <w:pPr>
        <w:tabs>
          <w:tab w:val="num" w:pos="0"/>
        </w:tabs>
      </w:pPr>
      <w:rPr>
        <w:rFonts w:ascii="Times New Roman" w:eastAsia="Times New Roman" w:hAnsi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</w:pPr>
    </w:lvl>
    <w:lvl w:ilvl="2">
      <w:numFmt w:val="decimal"/>
      <w:lvlText w:val="%3"/>
      <w:lvlJc w:val="left"/>
      <w:pPr>
        <w:tabs>
          <w:tab w:val="num" w:pos="0"/>
        </w:tabs>
      </w:pPr>
    </w:lvl>
    <w:lvl w:ilvl="3">
      <w:numFmt w:val="decimal"/>
      <w:lvlText w:val="%4"/>
      <w:lvlJc w:val="left"/>
      <w:pPr>
        <w:tabs>
          <w:tab w:val="num" w:pos="0"/>
        </w:tabs>
      </w:pPr>
    </w:lvl>
    <w:lvl w:ilvl="4">
      <w:numFmt w:val="decimal"/>
      <w:lvlText w:val="%5"/>
      <w:lvlJc w:val="left"/>
      <w:pPr>
        <w:tabs>
          <w:tab w:val="num" w:pos="0"/>
        </w:tabs>
      </w:pPr>
    </w:lvl>
    <w:lvl w:ilvl="5">
      <w:numFmt w:val="decimal"/>
      <w:lvlText w:val="%6"/>
      <w:lvlJc w:val="left"/>
      <w:pPr>
        <w:tabs>
          <w:tab w:val="num" w:pos="0"/>
        </w:tabs>
      </w:pPr>
    </w:lvl>
    <w:lvl w:ilvl="6">
      <w:numFmt w:val="decimal"/>
      <w:lvlText w:val="%7"/>
      <w:lvlJc w:val="left"/>
      <w:pPr>
        <w:tabs>
          <w:tab w:val="num" w:pos="0"/>
        </w:tabs>
      </w:pPr>
    </w:lvl>
    <w:lvl w:ilvl="7">
      <w:numFmt w:val="decimal"/>
      <w:lvlText w:val="%8"/>
      <w:lvlJc w:val="left"/>
      <w:pPr>
        <w:tabs>
          <w:tab w:val="num" w:pos="0"/>
        </w:tabs>
      </w:pPr>
    </w:lvl>
    <w:lvl w:ilvl="8">
      <w:numFmt w:val="decimal"/>
      <w:lvlText w:val="%9"/>
      <w:lvlJc w:val="left"/>
      <w:pPr>
        <w:tabs>
          <w:tab w:val="num" w:pos="0"/>
        </w:tabs>
      </w:pPr>
    </w:lvl>
  </w:abstractNum>
  <w:abstractNum w:abstractNumId="18">
    <w:nsid w:val="70C165AB"/>
    <w:multiLevelType w:val="multilevel"/>
    <w:tmpl w:val="C372806E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color w:val="131315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eastAsia="Arial" w:hint="default"/>
        <w:b/>
        <w:color w:val="131315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Arial" w:hint="default"/>
        <w:color w:val="131315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Arial" w:hint="default"/>
        <w:color w:val="131315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Arial" w:hint="default"/>
        <w:color w:val="131315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Arial" w:hint="default"/>
        <w:color w:val="131315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Arial" w:hint="default"/>
        <w:color w:val="131315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Arial" w:hint="default"/>
        <w:color w:val="131315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Arial" w:hint="default"/>
        <w:color w:val="131315"/>
      </w:rPr>
    </w:lvl>
  </w:abstractNum>
  <w:abstractNum w:abstractNumId="19">
    <w:nsid w:val="763A5333"/>
    <w:multiLevelType w:val="hybridMultilevel"/>
    <w:tmpl w:val="3A5A0C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18"/>
  </w:num>
  <w:num w:numId="8">
    <w:abstractNumId w:val="5"/>
  </w:num>
  <w:num w:numId="9">
    <w:abstractNumId w:val="14"/>
  </w:num>
  <w:num w:numId="10">
    <w:abstractNumId w:val="15"/>
  </w:num>
  <w:num w:numId="11">
    <w:abstractNumId w:val="19"/>
  </w:num>
  <w:num w:numId="12">
    <w:abstractNumId w:val="12"/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11"/>
  </w:num>
  <w:num w:numId="18">
    <w:abstractNumId w:val="17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82"/>
    <w:rsid w:val="00051AAB"/>
    <w:rsid w:val="000F2943"/>
    <w:rsid w:val="0010713A"/>
    <w:rsid w:val="001346AB"/>
    <w:rsid w:val="00141E5B"/>
    <w:rsid w:val="001645AF"/>
    <w:rsid w:val="0018389D"/>
    <w:rsid w:val="00194A82"/>
    <w:rsid w:val="001E4044"/>
    <w:rsid w:val="002365A5"/>
    <w:rsid w:val="00250E12"/>
    <w:rsid w:val="0029414C"/>
    <w:rsid w:val="002C1B42"/>
    <w:rsid w:val="002D3DEB"/>
    <w:rsid w:val="00344671"/>
    <w:rsid w:val="003C798C"/>
    <w:rsid w:val="003E0056"/>
    <w:rsid w:val="003F75A2"/>
    <w:rsid w:val="00437EDD"/>
    <w:rsid w:val="00462380"/>
    <w:rsid w:val="004A2B77"/>
    <w:rsid w:val="00530D84"/>
    <w:rsid w:val="00534D03"/>
    <w:rsid w:val="006445EC"/>
    <w:rsid w:val="006D72F5"/>
    <w:rsid w:val="00743E61"/>
    <w:rsid w:val="00777937"/>
    <w:rsid w:val="007E1C3C"/>
    <w:rsid w:val="00817F81"/>
    <w:rsid w:val="008571E1"/>
    <w:rsid w:val="008E7AF0"/>
    <w:rsid w:val="00922C63"/>
    <w:rsid w:val="009A3ABA"/>
    <w:rsid w:val="009C6D90"/>
    <w:rsid w:val="009E1CDD"/>
    <w:rsid w:val="00A50D3C"/>
    <w:rsid w:val="00A753D3"/>
    <w:rsid w:val="00A863DE"/>
    <w:rsid w:val="00B40FF6"/>
    <w:rsid w:val="00B426D6"/>
    <w:rsid w:val="00B66644"/>
    <w:rsid w:val="00BE7D9D"/>
    <w:rsid w:val="00C175BB"/>
    <w:rsid w:val="00C70657"/>
    <w:rsid w:val="00CF23B5"/>
    <w:rsid w:val="00D472C6"/>
    <w:rsid w:val="00D61717"/>
    <w:rsid w:val="00D814DD"/>
    <w:rsid w:val="00DC43F8"/>
    <w:rsid w:val="00E6273A"/>
    <w:rsid w:val="00E66B47"/>
    <w:rsid w:val="00EA425A"/>
    <w:rsid w:val="00ED7C22"/>
    <w:rsid w:val="00F001C0"/>
    <w:rsid w:val="00F03CBE"/>
    <w:rsid w:val="00F13C3F"/>
    <w:rsid w:val="00FB38A0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897DD-C97A-4863-8E4F-117B0749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C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6D90"/>
  </w:style>
  <w:style w:type="paragraph" w:styleId="ListParagraph">
    <w:name w:val="List Paragraph"/>
    <w:basedOn w:val="Normal"/>
    <w:uiPriority w:val="34"/>
    <w:qFormat/>
    <w:rsid w:val="002365A5"/>
    <w:pPr>
      <w:ind w:left="720"/>
      <w:contextualSpacing/>
    </w:pPr>
  </w:style>
  <w:style w:type="character" w:customStyle="1" w:styleId="a">
    <w:name w:val="Основен текст_"/>
    <w:link w:val="2"/>
    <w:locked/>
    <w:rsid w:val="00051AAB"/>
    <w:rPr>
      <w:sz w:val="21"/>
      <w:szCs w:val="21"/>
      <w:shd w:val="clear" w:color="auto" w:fill="FFFFFF"/>
    </w:rPr>
  </w:style>
  <w:style w:type="paragraph" w:customStyle="1" w:styleId="2">
    <w:name w:val="Основен текст2"/>
    <w:basedOn w:val="Normal"/>
    <w:link w:val="a"/>
    <w:rsid w:val="00051AAB"/>
    <w:pPr>
      <w:shd w:val="clear" w:color="auto" w:fill="FFFFFF"/>
      <w:spacing w:before="420" w:after="0" w:line="322" w:lineRule="exact"/>
      <w:ind w:hanging="280"/>
      <w:jc w:val="both"/>
    </w:pPr>
    <w:rPr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5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A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3393</Words>
  <Characters>19342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user</cp:lastModifiedBy>
  <cp:revision>51</cp:revision>
  <dcterms:created xsi:type="dcterms:W3CDTF">2020-04-05T16:38:00Z</dcterms:created>
  <dcterms:modified xsi:type="dcterms:W3CDTF">2020-04-21T12:11:00Z</dcterms:modified>
</cp:coreProperties>
</file>