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9C" w:rsidRDefault="007D579C" w:rsidP="007D579C">
      <w:pPr>
        <w:spacing w:before="9" w:line="100" w:lineRule="exact"/>
      </w:pPr>
      <w:r>
        <w:rPr>
          <w:noProof/>
          <w:sz w:val="10"/>
          <w:szCs w:val="10"/>
          <w:lang w:val="en-GB" w:eastAsia="en-GB"/>
        </w:rPr>
        <w:drawing>
          <wp:inline distT="0" distB="0" distL="0" distR="0">
            <wp:extent cx="6248400" cy="1432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dg 127-da nov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9C" w:rsidRDefault="007D579C">
      <w:pPr>
        <w:ind w:left="112"/>
      </w:pPr>
      <w:r>
        <w:rPr>
          <w:noProof/>
          <w:lang w:val="en-GB" w:eastAsia="en-GB"/>
        </w:rPr>
        <w:drawing>
          <wp:inline distT="0" distB="0" distL="0" distR="0">
            <wp:extent cx="6248400" cy="1432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dg 127-da nov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7AA" w:rsidRDefault="006D37AA">
      <w:pPr>
        <w:spacing w:before="2" w:line="140" w:lineRule="exact"/>
        <w:rPr>
          <w:sz w:val="14"/>
          <w:szCs w:val="14"/>
        </w:rPr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B5263D">
      <w:pPr>
        <w:spacing w:line="200" w:lineRule="exact"/>
      </w:pPr>
      <w:r>
        <w:tab/>
      </w:r>
      <w:r>
        <w:tab/>
      </w:r>
    </w:p>
    <w:p w:rsidR="006D37AA" w:rsidRDefault="00B5263D" w:rsidP="00B5263D">
      <w:pPr>
        <w:spacing w:line="200" w:lineRule="exact"/>
        <w:ind w:left="4248" w:firstLine="708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bookmarkStart w:id="0" w:name="_GoBack"/>
      <w:bookmarkEnd w:id="0"/>
      <w:r w:rsidRPr="00B5263D">
        <w:rPr>
          <w:b/>
          <w:sz w:val="24"/>
          <w:szCs w:val="24"/>
          <w:lang w:val="bg-BG"/>
        </w:rPr>
        <w:t>УТВЪРЖДАВАМ:</w:t>
      </w:r>
    </w:p>
    <w:p w:rsidR="00B5263D" w:rsidRPr="00B5263D" w:rsidRDefault="00B5263D" w:rsidP="00B5263D">
      <w:pPr>
        <w:spacing w:line="200" w:lineRule="exact"/>
        <w:ind w:left="4956" w:firstLine="708"/>
        <w:rPr>
          <w:b/>
          <w:sz w:val="24"/>
          <w:szCs w:val="24"/>
          <w:lang w:val="bg-BG"/>
        </w:rPr>
      </w:pPr>
    </w:p>
    <w:p w:rsidR="006D37AA" w:rsidRPr="00B5263D" w:rsidRDefault="00B5263D" w:rsidP="00B5263D">
      <w:pPr>
        <w:spacing w:line="200" w:lineRule="exact"/>
        <w:ind w:left="5664"/>
        <w:rPr>
          <w:b/>
          <w:sz w:val="24"/>
          <w:szCs w:val="24"/>
          <w:lang w:val="bg-BG"/>
        </w:rPr>
      </w:pPr>
      <w:r w:rsidRPr="00B5263D">
        <w:rPr>
          <w:b/>
          <w:sz w:val="24"/>
          <w:szCs w:val="24"/>
          <w:lang w:val="bg-BG"/>
        </w:rPr>
        <w:t>ДИРЕКТОР:...................................</w:t>
      </w:r>
    </w:p>
    <w:p w:rsidR="00B5263D" w:rsidRPr="00B5263D" w:rsidRDefault="00B5263D" w:rsidP="00B5263D">
      <w:pPr>
        <w:spacing w:line="200" w:lineRule="exact"/>
        <w:ind w:left="6372" w:firstLine="708"/>
        <w:rPr>
          <w:b/>
          <w:sz w:val="24"/>
          <w:szCs w:val="24"/>
          <w:lang w:val="bg-BG"/>
        </w:rPr>
      </w:pPr>
      <w:r w:rsidRPr="00B5263D">
        <w:rPr>
          <w:b/>
          <w:sz w:val="24"/>
          <w:szCs w:val="24"/>
          <w:lang w:val="bg-BG"/>
        </w:rPr>
        <w:t>Т. БАКАЛОВА</w:t>
      </w: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before="8" w:line="200" w:lineRule="exact"/>
      </w:pPr>
    </w:p>
    <w:p w:rsidR="00B234D8" w:rsidRDefault="00607B0D">
      <w:pPr>
        <w:spacing w:line="720" w:lineRule="auto"/>
        <w:ind w:left="594" w:right="558"/>
        <w:jc w:val="center"/>
        <w:rPr>
          <w:b/>
          <w:sz w:val="32"/>
          <w:szCs w:val="32"/>
          <w:lang w:val="bg-BG"/>
        </w:rPr>
      </w:pPr>
      <w:r w:rsidRPr="00B234D8">
        <w:rPr>
          <w:b/>
          <w:sz w:val="32"/>
          <w:szCs w:val="32"/>
        </w:rPr>
        <w:t xml:space="preserve">ВЪТРЕШНИ ПРАВИЛА </w:t>
      </w:r>
    </w:p>
    <w:p w:rsidR="00B234D8" w:rsidRDefault="00607B0D">
      <w:pPr>
        <w:spacing w:line="720" w:lineRule="auto"/>
        <w:ind w:left="594" w:right="558"/>
        <w:jc w:val="center"/>
        <w:rPr>
          <w:b/>
          <w:sz w:val="32"/>
          <w:szCs w:val="32"/>
          <w:lang w:val="bg-BG"/>
        </w:rPr>
      </w:pPr>
      <w:r w:rsidRPr="00B234D8">
        <w:rPr>
          <w:b/>
          <w:sz w:val="32"/>
          <w:szCs w:val="32"/>
        </w:rPr>
        <w:t xml:space="preserve">ЗА УПРАВЛЕНИЕ НА ЦИКЪЛА </w:t>
      </w:r>
    </w:p>
    <w:p w:rsidR="006D37AA" w:rsidRPr="00B234D8" w:rsidRDefault="00607B0D">
      <w:pPr>
        <w:spacing w:line="720" w:lineRule="auto"/>
        <w:ind w:left="594" w:right="558"/>
        <w:jc w:val="center"/>
        <w:rPr>
          <w:b/>
          <w:sz w:val="32"/>
          <w:szCs w:val="32"/>
        </w:rPr>
      </w:pPr>
      <w:r w:rsidRPr="00B234D8">
        <w:rPr>
          <w:b/>
          <w:sz w:val="32"/>
          <w:szCs w:val="32"/>
        </w:rPr>
        <w:t>НА ОБЩЕСТВЕНИ ПОРЪЧКИ</w:t>
      </w:r>
    </w:p>
    <w:p w:rsidR="00607B0D" w:rsidRPr="007D579C" w:rsidRDefault="00607B0D">
      <w:pPr>
        <w:spacing w:line="720" w:lineRule="auto"/>
        <w:ind w:left="594" w:right="558"/>
        <w:jc w:val="center"/>
        <w:rPr>
          <w:b/>
          <w:sz w:val="32"/>
          <w:szCs w:val="32"/>
          <w:lang w:val="bg-BG"/>
        </w:rPr>
      </w:pPr>
      <w:r w:rsidRPr="00B234D8">
        <w:rPr>
          <w:b/>
          <w:sz w:val="32"/>
          <w:szCs w:val="32"/>
          <w:lang w:val="bg-BG"/>
        </w:rPr>
        <w:t xml:space="preserve">В </w:t>
      </w:r>
      <w:r w:rsidR="007D579C">
        <w:rPr>
          <w:b/>
          <w:sz w:val="32"/>
          <w:szCs w:val="32"/>
          <w:lang w:val="bg-BG"/>
        </w:rPr>
        <w:t>ДГ №127 „Слънце“</w:t>
      </w: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line="200" w:lineRule="exact"/>
      </w:pPr>
    </w:p>
    <w:p w:rsidR="006D37AA" w:rsidRDefault="006D37AA">
      <w:pPr>
        <w:spacing w:before="4" w:line="240" w:lineRule="exact"/>
        <w:rPr>
          <w:sz w:val="24"/>
          <w:szCs w:val="24"/>
        </w:rPr>
      </w:pPr>
    </w:p>
    <w:p w:rsidR="006D37AA" w:rsidRDefault="00607B0D">
      <w:pPr>
        <w:ind w:left="4424" w:right="4379"/>
        <w:jc w:val="center"/>
        <w:rPr>
          <w:sz w:val="32"/>
          <w:szCs w:val="32"/>
        </w:rPr>
        <w:sectPr w:rsidR="006D37AA">
          <w:pgSz w:w="11920" w:h="16840"/>
          <w:pgMar w:top="1300" w:right="1060" w:bottom="280" w:left="1020" w:header="708" w:footer="708" w:gutter="0"/>
          <w:cols w:space="708"/>
        </w:sectPr>
      </w:pPr>
      <w:r>
        <w:rPr>
          <w:sz w:val="32"/>
          <w:szCs w:val="32"/>
        </w:rPr>
        <w:t>2019 г</w:t>
      </w:r>
      <w:r w:rsidR="00DA07FC">
        <w:rPr>
          <w:sz w:val="32"/>
          <w:szCs w:val="32"/>
          <w:lang w:val="bg-BG"/>
        </w:rPr>
        <w:t>одина</w:t>
      </w:r>
    </w:p>
    <w:p w:rsidR="006D37AA" w:rsidRDefault="00607B0D">
      <w:pPr>
        <w:spacing w:before="55"/>
        <w:ind w:left="3285" w:right="3293"/>
        <w:jc w:val="center"/>
        <w:rPr>
          <w:sz w:val="28"/>
          <w:szCs w:val="28"/>
        </w:rPr>
      </w:pPr>
      <w:r>
        <w:rPr>
          <w:b/>
          <w:w w:val="99"/>
          <w:sz w:val="28"/>
          <w:szCs w:val="28"/>
        </w:rPr>
        <w:lastRenderedPageBreak/>
        <w:t>I.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ОБЩИ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ПОЛОЖЕНИЯ</w:t>
      </w:r>
    </w:p>
    <w:p w:rsidR="006D37AA" w:rsidRDefault="006D37AA">
      <w:pPr>
        <w:spacing w:before="12" w:line="260" w:lineRule="exact"/>
        <w:rPr>
          <w:sz w:val="26"/>
          <w:szCs w:val="26"/>
        </w:rPr>
      </w:pPr>
    </w:p>
    <w:p w:rsidR="006D37AA" w:rsidRDefault="00607B0D" w:rsidP="00607B0D">
      <w:pPr>
        <w:spacing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Чл.1.</w:t>
      </w:r>
      <w:r>
        <w:rPr>
          <w:b/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Настоящите  правила</w:t>
      </w:r>
      <w:proofErr w:type="gramEnd"/>
      <w:r>
        <w:rPr>
          <w:sz w:val="24"/>
          <w:szCs w:val="24"/>
        </w:rPr>
        <w:t xml:space="preserve">  за  управление  на  обществените  поръчки  в 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са разработени и утвърдени от Директора на </w:t>
      </w:r>
      <w:r>
        <w:rPr>
          <w:sz w:val="24"/>
          <w:szCs w:val="24"/>
          <w:lang w:val="bg-BG"/>
        </w:rPr>
        <w:t xml:space="preserve">образователната институция </w:t>
      </w:r>
      <w:r>
        <w:rPr>
          <w:sz w:val="24"/>
          <w:szCs w:val="24"/>
        </w:rPr>
        <w:t>на основание чл. 244, ал.1 от Закона за обществените поръчки с цел да се уреди реда за:</w:t>
      </w:r>
    </w:p>
    <w:p w:rsidR="006D37AA" w:rsidRDefault="00607B0D" w:rsidP="00607B0D">
      <w:pPr>
        <w:spacing w:line="360" w:lineRule="auto"/>
        <w:ind w:left="834" w:right="77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прогнозиране на потребностите от възлагане, включително за установяване на датите, към които трябва да са налице действащи договори за обществени поръчки;</w:t>
      </w:r>
    </w:p>
    <w:p w:rsidR="006D37AA" w:rsidRDefault="00607B0D" w:rsidP="00607B0D">
      <w:pPr>
        <w:spacing w:before="4" w:line="360" w:lineRule="auto"/>
        <w:ind w:left="834" w:right="76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планиране  провеждането</w:t>
      </w:r>
      <w:proofErr w:type="gramEnd"/>
      <w:r>
        <w:rPr>
          <w:sz w:val="24"/>
          <w:szCs w:val="24"/>
        </w:rPr>
        <w:t xml:space="preserve">  на  процедурите,  като  се  отчете  времето  за  подготовка, провеждане на процедурите и сключване на договорите;</w:t>
      </w:r>
    </w:p>
    <w:p w:rsidR="006D37AA" w:rsidRDefault="00607B0D" w:rsidP="00607B0D">
      <w:pPr>
        <w:spacing w:before="4" w:line="360" w:lineRule="auto"/>
        <w:ind w:left="834" w:right="82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определяне  на</w:t>
      </w:r>
      <w:proofErr w:type="gramEnd"/>
      <w:r>
        <w:rPr>
          <w:sz w:val="24"/>
          <w:szCs w:val="24"/>
        </w:rPr>
        <w:t xml:space="preserve">  служителите,  отговорни  за  подготовката  на  процедурите,  и  реда  за осъществяване на контрол върху тяхната работа;</w:t>
      </w:r>
    </w:p>
    <w:p w:rsidR="006D37AA" w:rsidRDefault="00607B0D" w:rsidP="00607B0D">
      <w:pPr>
        <w:spacing w:before="4" w:line="360" w:lineRule="auto"/>
        <w:ind w:left="834" w:right="70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получаване  и</w:t>
      </w:r>
      <w:proofErr w:type="gramEnd"/>
      <w:r>
        <w:rPr>
          <w:sz w:val="24"/>
          <w:szCs w:val="24"/>
        </w:rPr>
        <w:t xml:space="preserve">  съхраняване  на  оферти  и  проекти  и  реда  за  определяне  на  състава  и начина   на   работа   на   комисията   за   извършване   на   подбор   на   участниците,   за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разглеждане и оценка на офертите и за провеждане на преговори, както и на журито;</w:t>
      </w:r>
    </w:p>
    <w:p w:rsidR="006D37AA" w:rsidRDefault="00607B0D" w:rsidP="00607B0D">
      <w:pPr>
        <w:spacing w:line="360" w:lineRule="auto"/>
        <w:ind w:left="473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сключване на договори;</w:t>
      </w:r>
    </w:p>
    <w:p w:rsidR="006D37AA" w:rsidRDefault="00607B0D" w:rsidP="00607B0D">
      <w:pPr>
        <w:spacing w:before="8" w:line="360" w:lineRule="auto"/>
        <w:ind w:left="834" w:right="80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проследяване изпълнението на сключените договори и за приемане на резултатите от тях;</w:t>
      </w:r>
    </w:p>
    <w:p w:rsidR="006D37AA" w:rsidRDefault="00607B0D" w:rsidP="00607B0D">
      <w:pPr>
        <w:spacing w:line="360" w:lineRule="auto"/>
        <w:ind w:left="473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действията при обжалване на процедурите;</w:t>
      </w:r>
    </w:p>
    <w:p w:rsidR="006D37AA" w:rsidRDefault="00607B0D" w:rsidP="00607B0D">
      <w:pPr>
        <w:spacing w:line="360" w:lineRule="auto"/>
        <w:ind w:left="473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документиране на всеки етап от цикъла на обществените поръчки;</w:t>
      </w:r>
    </w:p>
    <w:p w:rsidR="006D37AA" w:rsidRDefault="00607B0D" w:rsidP="00607B0D">
      <w:pPr>
        <w:spacing w:before="7" w:line="360" w:lineRule="auto"/>
        <w:ind w:left="834" w:right="80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архивиране  на</w:t>
      </w:r>
      <w:proofErr w:type="gramEnd"/>
      <w:r>
        <w:rPr>
          <w:sz w:val="24"/>
          <w:szCs w:val="24"/>
        </w:rPr>
        <w:t xml:space="preserve">  документите,  свързани  с  управлението  на  цикъла  на  обществените поръчки;</w:t>
      </w:r>
    </w:p>
    <w:p w:rsidR="006D37AA" w:rsidRDefault="00607B0D" w:rsidP="00607B0D">
      <w:pPr>
        <w:spacing w:line="360" w:lineRule="auto"/>
        <w:ind w:left="473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поддържане на профила на купувача.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Default="00607B0D" w:rsidP="007D579C">
      <w:pPr>
        <w:spacing w:line="360" w:lineRule="auto"/>
        <w:ind w:left="113" w:right="72" w:firstLine="360"/>
        <w:jc w:val="both"/>
        <w:rPr>
          <w:sz w:val="26"/>
          <w:szCs w:val="26"/>
        </w:rPr>
      </w:pPr>
      <w:r>
        <w:rPr>
          <w:b/>
          <w:sz w:val="24"/>
          <w:szCs w:val="24"/>
        </w:rPr>
        <w:t xml:space="preserve">Чл.2. </w:t>
      </w:r>
      <w:r>
        <w:rPr>
          <w:sz w:val="24"/>
          <w:szCs w:val="24"/>
        </w:rPr>
        <w:t xml:space="preserve">Настоящите правила се прилагат при извършване на строителство, доставки на стоки, </w:t>
      </w:r>
      <w:proofErr w:type="gramStart"/>
      <w:r>
        <w:rPr>
          <w:sz w:val="24"/>
          <w:szCs w:val="24"/>
        </w:rPr>
        <w:t>предоставяне  на</w:t>
      </w:r>
      <w:proofErr w:type="gramEnd"/>
      <w:r>
        <w:rPr>
          <w:sz w:val="24"/>
          <w:szCs w:val="24"/>
        </w:rPr>
        <w:t xml:space="preserve">  услуги   или   провеждане  на  конкурс   за   проект  по   реда   на  Закона  за обществените поръчки  за потребностите на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 w:rsidR="007D579C">
        <w:rPr>
          <w:color w:val="FF0000"/>
          <w:sz w:val="24"/>
          <w:szCs w:val="24"/>
          <w:lang w:val="bg-BG"/>
        </w:rPr>
        <w:t>.</w:t>
      </w:r>
    </w:p>
    <w:p w:rsidR="006D37AA" w:rsidRDefault="00607B0D" w:rsidP="00607B0D">
      <w:pPr>
        <w:tabs>
          <w:tab w:val="left" w:pos="9781"/>
        </w:tabs>
        <w:spacing w:line="360" w:lineRule="auto"/>
        <w:ind w:left="113" w:right="99" w:firstLine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Чл.3. </w:t>
      </w:r>
      <w:r>
        <w:rPr>
          <w:sz w:val="24"/>
          <w:szCs w:val="24"/>
        </w:rPr>
        <w:t>Цели на Вътрешните</w:t>
      </w:r>
      <w:r>
        <w:rPr>
          <w:sz w:val="24"/>
          <w:szCs w:val="24"/>
          <w:lang w:val="bg-BG"/>
        </w:rPr>
        <w:t xml:space="preserve"> п</w:t>
      </w:r>
      <w:r>
        <w:rPr>
          <w:sz w:val="24"/>
          <w:szCs w:val="24"/>
        </w:rPr>
        <w:t>равила:</w:t>
      </w:r>
    </w:p>
    <w:p w:rsidR="006D37AA" w:rsidRDefault="006D37AA" w:rsidP="00607B0D">
      <w:pPr>
        <w:spacing w:before="13" w:line="360" w:lineRule="auto"/>
        <w:rPr>
          <w:sz w:val="26"/>
          <w:szCs w:val="26"/>
        </w:rPr>
      </w:pPr>
    </w:p>
    <w:p w:rsidR="006D37AA" w:rsidRDefault="00607B0D" w:rsidP="00607B0D">
      <w:pPr>
        <w:spacing w:line="360" w:lineRule="auto"/>
        <w:ind w:left="834" w:right="69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 </w:t>
      </w:r>
      <w:proofErr w:type="gramStart"/>
      <w:r>
        <w:rPr>
          <w:sz w:val="24"/>
          <w:szCs w:val="24"/>
        </w:rPr>
        <w:t>постигане  на</w:t>
      </w:r>
      <w:proofErr w:type="gramEnd"/>
      <w:r>
        <w:rPr>
          <w:sz w:val="24"/>
          <w:szCs w:val="24"/>
        </w:rPr>
        <w:t xml:space="preserve">  пълно  съответствие  с  принципите,  условията  и  реда  за  възлагане  на обществени  поръчки,  регламентирани  в  приложимото  законодателство,  свързано  с обществени поръчки;</w:t>
      </w:r>
    </w:p>
    <w:p w:rsidR="006D37AA" w:rsidRDefault="00607B0D" w:rsidP="00607B0D">
      <w:pPr>
        <w:spacing w:line="360" w:lineRule="auto"/>
        <w:ind w:left="473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осигуряване  на</w:t>
      </w:r>
      <w:proofErr w:type="gramEnd"/>
      <w:r>
        <w:rPr>
          <w:sz w:val="24"/>
          <w:szCs w:val="24"/>
        </w:rPr>
        <w:t xml:space="preserve">  ефективност  при  разходването  на  публични  средства  и  средства,</w:t>
      </w:r>
    </w:p>
    <w:p w:rsidR="006D37AA" w:rsidRDefault="00607B0D" w:rsidP="00607B0D">
      <w:pPr>
        <w:spacing w:before="3" w:line="360" w:lineRule="auto"/>
        <w:ind w:left="834"/>
        <w:rPr>
          <w:sz w:val="24"/>
          <w:szCs w:val="24"/>
        </w:rPr>
      </w:pPr>
      <w:r>
        <w:rPr>
          <w:sz w:val="24"/>
          <w:szCs w:val="24"/>
        </w:rPr>
        <w:t>предоставяни от европейски фондове и програми.</w:t>
      </w:r>
    </w:p>
    <w:p w:rsidR="006D37AA" w:rsidRDefault="006D37AA" w:rsidP="00607B0D">
      <w:pPr>
        <w:spacing w:before="17" w:line="360" w:lineRule="auto"/>
        <w:rPr>
          <w:sz w:val="26"/>
          <w:szCs w:val="26"/>
        </w:rPr>
      </w:pPr>
    </w:p>
    <w:p w:rsidR="006D37AA" w:rsidRDefault="00607B0D" w:rsidP="004634AD">
      <w:pPr>
        <w:spacing w:line="360" w:lineRule="auto"/>
        <w:ind w:left="113" w:right="65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Чл.4. </w:t>
      </w:r>
      <w:r>
        <w:rPr>
          <w:sz w:val="24"/>
          <w:szCs w:val="24"/>
        </w:rPr>
        <w:t>Вътрешните правила се разработват и прилагат в съответствие с разпоредбите на З</w:t>
      </w:r>
      <w:r>
        <w:rPr>
          <w:sz w:val="24"/>
          <w:szCs w:val="24"/>
          <w:lang w:val="bg-BG"/>
        </w:rPr>
        <w:t>акона за обществените поръчки</w:t>
      </w:r>
      <w:r>
        <w:rPr>
          <w:sz w:val="24"/>
          <w:szCs w:val="24"/>
        </w:rPr>
        <w:t xml:space="preserve"> и  П</w:t>
      </w:r>
      <w:r>
        <w:rPr>
          <w:sz w:val="24"/>
          <w:szCs w:val="24"/>
          <w:lang w:val="bg-BG"/>
        </w:rPr>
        <w:t xml:space="preserve">равилника за прилагане на </w:t>
      </w:r>
      <w:r w:rsidR="004634AD">
        <w:rPr>
          <w:sz w:val="24"/>
          <w:szCs w:val="24"/>
          <w:lang w:val="bg-BG"/>
        </w:rPr>
        <w:t>Закона за обществените поръчки</w:t>
      </w:r>
      <w:r>
        <w:rPr>
          <w:sz w:val="24"/>
          <w:szCs w:val="24"/>
        </w:rPr>
        <w:t xml:space="preserve"> ,  отчитайки  правилата  и  процедурите  на  финансиращите  програми,  в  случай  на извънбюджетно   финансиране,   като   се   прилагат   съвместно   с   утвърдените   правила   и процедури,  определени  от  Системата  за  финансово  управление  и  контрол  на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>
        <w:rPr>
          <w:sz w:val="24"/>
          <w:szCs w:val="24"/>
        </w:rPr>
        <w:t xml:space="preserve">,  така  и  на  правилата  и  нормите,  разписани  в  действащата  </w:t>
      </w:r>
      <w:r w:rsidR="004634AD">
        <w:rPr>
          <w:sz w:val="24"/>
          <w:szCs w:val="24"/>
          <w:lang w:val="bg-BG"/>
        </w:rPr>
        <w:t>Система за финансово управление и конторл</w:t>
      </w:r>
      <w:r>
        <w:rPr>
          <w:sz w:val="24"/>
          <w:szCs w:val="24"/>
        </w:rPr>
        <w:t xml:space="preserve">  на</w:t>
      </w:r>
      <w:r w:rsidR="004634AD">
        <w:rPr>
          <w:sz w:val="24"/>
          <w:szCs w:val="24"/>
          <w:lang w:val="bg-BG"/>
        </w:rPr>
        <w:t xml:space="preserve"> район „</w:t>
      </w:r>
      <w:r w:rsidR="007D579C" w:rsidRPr="007D579C">
        <w:rPr>
          <w:color w:val="FF0000"/>
          <w:sz w:val="24"/>
          <w:szCs w:val="24"/>
          <w:lang w:val="bg-BG"/>
        </w:rPr>
        <w:t>Триадица“</w:t>
      </w:r>
      <w:r w:rsidR="004634AD">
        <w:rPr>
          <w:sz w:val="24"/>
          <w:szCs w:val="24"/>
          <w:lang w:val="bg-BG"/>
        </w:rPr>
        <w:t xml:space="preserve"> и на Столична община</w:t>
      </w:r>
      <w:r>
        <w:rPr>
          <w:sz w:val="24"/>
          <w:szCs w:val="24"/>
        </w:rPr>
        <w:t>/.</w:t>
      </w:r>
    </w:p>
    <w:p w:rsidR="006D37AA" w:rsidRDefault="00607B0D" w:rsidP="00607B0D">
      <w:pPr>
        <w:spacing w:before="2" w:line="360" w:lineRule="auto"/>
        <w:ind w:left="113" w:right="66" w:firstLine="70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Вътрешните  правила</w:t>
      </w:r>
      <w:proofErr w:type="gramEnd"/>
      <w:r>
        <w:rPr>
          <w:sz w:val="24"/>
          <w:szCs w:val="24"/>
        </w:rPr>
        <w:t xml:space="preserve">  се  прилагат  при  разходване  на  бюджетни  и  извънбюджетни средства във всички случаи, при които Директорът на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 w:rsidR="007D579C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е Възложител по смисъла на чл.5, ал.2, т.13 от Закона за обществените поръчки.</w:t>
      </w:r>
    </w:p>
    <w:p w:rsidR="006D37AA" w:rsidRPr="004634AD" w:rsidRDefault="00607B0D" w:rsidP="00607B0D">
      <w:pPr>
        <w:spacing w:line="360" w:lineRule="auto"/>
        <w:ind w:left="819"/>
        <w:rPr>
          <w:sz w:val="24"/>
          <w:szCs w:val="24"/>
          <w:lang w:val="bg-BG"/>
        </w:rPr>
      </w:pPr>
      <w:r>
        <w:rPr>
          <w:sz w:val="24"/>
          <w:szCs w:val="24"/>
        </w:rPr>
        <w:t>(1) Обществените поръчки, попадащи в стойностните граници на чл.20, ал.1 и ал.2 от</w:t>
      </w:r>
      <w:r w:rsidR="004634AD">
        <w:rPr>
          <w:sz w:val="24"/>
          <w:szCs w:val="24"/>
          <w:lang w:val="bg-BG"/>
        </w:rPr>
        <w:t xml:space="preserve"> </w:t>
      </w:r>
    </w:p>
    <w:p w:rsidR="006D37AA" w:rsidRDefault="004634AD" w:rsidP="00607B0D">
      <w:pPr>
        <w:spacing w:before="8" w:line="360" w:lineRule="auto"/>
        <w:ind w:left="113" w:right="74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Закона за обществените поръчки    </w:t>
      </w:r>
      <w:r w:rsidR="00607B0D">
        <w:rPr>
          <w:sz w:val="24"/>
          <w:szCs w:val="24"/>
        </w:rPr>
        <w:t xml:space="preserve">се   </w:t>
      </w:r>
      <w:proofErr w:type="gramStart"/>
      <w:r w:rsidR="00607B0D">
        <w:rPr>
          <w:sz w:val="24"/>
          <w:szCs w:val="24"/>
        </w:rPr>
        <w:t xml:space="preserve">възлагат,   </w:t>
      </w:r>
      <w:proofErr w:type="gramEnd"/>
      <w:r w:rsidR="00607B0D">
        <w:rPr>
          <w:sz w:val="24"/>
          <w:szCs w:val="24"/>
        </w:rPr>
        <w:t xml:space="preserve">в   зависимост   от   обекта   и   специфичните   им   характеристики,   чрез регламентираните в чл.18, ал.1 от </w:t>
      </w:r>
      <w:r>
        <w:rPr>
          <w:sz w:val="24"/>
          <w:szCs w:val="24"/>
        </w:rPr>
        <w:t>закона за обществените поръчки</w:t>
      </w:r>
      <w:r>
        <w:rPr>
          <w:sz w:val="24"/>
          <w:szCs w:val="24"/>
          <w:lang w:val="bg-BG"/>
        </w:rPr>
        <w:t xml:space="preserve"> ви</w:t>
      </w:r>
      <w:r w:rsidR="00607B0D">
        <w:rPr>
          <w:sz w:val="24"/>
          <w:szCs w:val="24"/>
        </w:rPr>
        <w:t>дове процедури.</w:t>
      </w:r>
    </w:p>
    <w:p w:rsidR="006D37AA" w:rsidRDefault="00607B0D" w:rsidP="00607B0D">
      <w:pPr>
        <w:spacing w:before="70" w:line="360" w:lineRule="auto"/>
        <w:ind w:left="113" w:right="70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При наличие на хипотезите, изчерпателно разписани в нормата на чл.20, ал.3 и ал.4 </w:t>
      </w:r>
      <w:proofErr w:type="gramStart"/>
      <w:r>
        <w:rPr>
          <w:sz w:val="24"/>
          <w:szCs w:val="24"/>
        </w:rPr>
        <w:t xml:space="preserve">от  </w:t>
      </w:r>
      <w:r w:rsidR="004634AD">
        <w:rPr>
          <w:sz w:val="24"/>
          <w:szCs w:val="24"/>
        </w:rPr>
        <w:t>закона</w:t>
      </w:r>
      <w:proofErr w:type="gramEnd"/>
      <w:r w:rsidR="004634AD">
        <w:rPr>
          <w:sz w:val="24"/>
          <w:szCs w:val="24"/>
        </w:rPr>
        <w:t xml:space="preserve"> за обществените поръчки   </w:t>
      </w:r>
      <w:r>
        <w:rPr>
          <w:sz w:val="24"/>
          <w:szCs w:val="24"/>
        </w:rPr>
        <w:t>задължително  се  прилага:  Събиране  на  оферти  с  обява  или  Покана  до  определени лица.</w:t>
      </w:r>
    </w:p>
    <w:p w:rsidR="006D37AA" w:rsidRDefault="00607B0D" w:rsidP="00607B0D">
      <w:pPr>
        <w:spacing w:before="2" w:line="360" w:lineRule="auto"/>
        <w:ind w:left="113" w:right="77" w:firstLine="706"/>
        <w:jc w:val="both"/>
        <w:rPr>
          <w:sz w:val="24"/>
          <w:szCs w:val="24"/>
        </w:rPr>
      </w:pPr>
      <w:r>
        <w:rPr>
          <w:sz w:val="24"/>
          <w:szCs w:val="24"/>
        </w:rPr>
        <w:t>(3)    Не    се    допуска    разделяне    на    обществените    поръчки    по    регионален, административно-</w:t>
      </w:r>
      <w:proofErr w:type="gramStart"/>
      <w:r>
        <w:rPr>
          <w:sz w:val="24"/>
          <w:szCs w:val="24"/>
        </w:rPr>
        <w:t xml:space="preserve">организационен,   </w:t>
      </w:r>
      <w:proofErr w:type="gramEnd"/>
      <w:r>
        <w:rPr>
          <w:sz w:val="24"/>
          <w:szCs w:val="24"/>
        </w:rPr>
        <w:t xml:space="preserve">функционален   или   друг   принцип   с   цел   заобикаляне приложното поле на </w:t>
      </w:r>
      <w:r w:rsidR="004634AD">
        <w:rPr>
          <w:sz w:val="24"/>
          <w:szCs w:val="24"/>
        </w:rPr>
        <w:t xml:space="preserve">закона за обществените поръчки </w:t>
      </w:r>
      <w:r>
        <w:rPr>
          <w:sz w:val="24"/>
          <w:szCs w:val="24"/>
        </w:rPr>
        <w:t>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(4) Предварителният контрол за законосъобразност на всички документи и действия,</w:t>
      </w:r>
    </w:p>
    <w:p w:rsidR="006D37AA" w:rsidRDefault="00607B0D" w:rsidP="00607B0D">
      <w:pPr>
        <w:spacing w:before="2" w:line="360" w:lineRule="auto"/>
        <w:ind w:left="113" w:right="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свързани с финансовата дейност по провеждане на процедурите по </w:t>
      </w:r>
      <w:r w:rsidR="004634AD">
        <w:rPr>
          <w:sz w:val="24"/>
          <w:szCs w:val="24"/>
        </w:rPr>
        <w:t xml:space="preserve">закона за обществените </w:t>
      </w:r>
      <w:proofErr w:type="gramStart"/>
      <w:r w:rsidR="004634AD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 и</w:t>
      </w:r>
      <w:proofErr w:type="gramEnd"/>
      <w:r>
        <w:rPr>
          <w:sz w:val="24"/>
          <w:szCs w:val="24"/>
        </w:rPr>
        <w:t xml:space="preserve"> по чл. 20, ал.3 и ал.4 от </w:t>
      </w:r>
      <w:r w:rsidR="004634AD">
        <w:rPr>
          <w:sz w:val="24"/>
          <w:szCs w:val="24"/>
        </w:rPr>
        <w:t>закона за обществените поръчки</w:t>
      </w:r>
      <w:r>
        <w:rPr>
          <w:sz w:val="24"/>
          <w:szCs w:val="24"/>
        </w:rPr>
        <w:t xml:space="preserve">, както и извършването и одобряването или отхвърлянето на предложенията по поемането на задължения или   извършване   на   разход   от 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>
        <w:rPr>
          <w:sz w:val="24"/>
          <w:szCs w:val="24"/>
        </w:rPr>
        <w:t>,   се осъществява  от  финансовия  контрольор  в  съответствие  с  разпоредбите  на  действащото законодателство.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(5)  Общият контрол </w:t>
      </w:r>
      <w:proofErr w:type="gramStart"/>
      <w:r>
        <w:rPr>
          <w:sz w:val="24"/>
          <w:szCs w:val="24"/>
        </w:rPr>
        <w:t>за  реализиране</w:t>
      </w:r>
      <w:proofErr w:type="gramEnd"/>
      <w:r>
        <w:rPr>
          <w:sz w:val="24"/>
          <w:szCs w:val="24"/>
        </w:rPr>
        <w:t xml:space="preserve"> реда  и  условията, регламентирани  с настоящите</w:t>
      </w:r>
    </w:p>
    <w:p w:rsidR="006D37AA" w:rsidRDefault="00607B0D" w:rsidP="007D579C">
      <w:pPr>
        <w:spacing w:before="2" w:line="360" w:lineRule="auto"/>
        <w:ind w:left="113" w:right="2934"/>
        <w:jc w:val="both"/>
        <w:rPr>
          <w:sz w:val="28"/>
          <w:szCs w:val="28"/>
          <w:lang w:val="bg-BG"/>
        </w:rPr>
      </w:pPr>
      <w:r>
        <w:rPr>
          <w:sz w:val="24"/>
          <w:szCs w:val="24"/>
        </w:rPr>
        <w:lastRenderedPageBreak/>
        <w:t xml:space="preserve">правила се осъществява от Директора на </w:t>
      </w:r>
      <w:r w:rsidR="007D579C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7D579C" w:rsidRPr="007D579C">
        <w:rPr>
          <w:color w:val="FF0000"/>
          <w:sz w:val="24"/>
          <w:szCs w:val="24"/>
          <w:lang w:val="bg-BG"/>
        </w:rPr>
        <w:t>Слънце“</w:t>
      </w:r>
      <w:proofErr w:type="gramEnd"/>
      <w:r w:rsidR="007D579C">
        <w:rPr>
          <w:color w:val="FF0000"/>
          <w:sz w:val="24"/>
          <w:szCs w:val="24"/>
          <w:lang w:val="bg-BG"/>
        </w:rPr>
        <w:t>.</w:t>
      </w:r>
    </w:p>
    <w:p w:rsidR="00B234D8" w:rsidRPr="00B234D8" w:rsidRDefault="00B234D8" w:rsidP="00607B0D">
      <w:pPr>
        <w:spacing w:before="2" w:line="360" w:lineRule="auto"/>
        <w:rPr>
          <w:sz w:val="28"/>
          <w:szCs w:val="28"/>
          <w:lang w:val="bg-BG"/>
        </w:rPr>
      </w:pPr>
    </w:p>
    <w:p w:rsidR="006D37AA" w:rsidRDefault="00607B0D" w:rsidP="00DA07FC">
      <w:pPr>
        <w:spacing w:line="360" w:lineRule="auto"/>
        <w:ind w:left="430" w:right="125" w:hanging="264"/>
        <w:jc w:val="center"/>
        <w:rPr>
          <w:sz w:val="28"/>
          <w:szCs w:val="28"/>
        </w:rPr>
      </w:pPr>
      <w:r>
        <w:rPr>
          <w:b/>
          <w:w w:val="99"/>
          <w:sz w:val="28"/>
          <w:szCs w:val="28"/>
        </w:rPr>
        <w:t>II.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ПРОГНОЗИРАНЕ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ПЛАНИРАНЕ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DA07FC">
        <w:rPr>
          <w:b/>
          <w:w w:val="99"/>
          <w:sz w:val="28"/>
          <w:szCs w:val="28"/>
        </w:rPr>
        <w:t>О</w:t>
      </w:r>
      <w:r>
        <w:rPr>
          <w:b/>
          <w:w w:val="99"/>
          <w:sz w:val="28"/>
          <w:szCs w:val="28"/>
        </w:rPr>
        <w:t>БЩЕСТВЕНИТЕ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ПОРЪЧКИ, ОПРЕДЕЛЯНЕ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ПОТРЕБНОСТИТЕ</w:t>
      </w:r>
      <w:r>
        <w:rPr>
          <w:b/>
          <w:sz w:val="28"/>
          <w:szCs w:val="28"/>
        </w:rPr>
        <w:t xml:space="preserve"> </w:t>
      </w:r>
      <w:r w:rsidRPr="00DA07FC">
        <w:rPr>
          <w:b/>
          <w:w w:val="99"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ИЗГОТВЯНЕ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ГРАФИК</w:t>
      </w:r>
    </w:p>
    <w:p w:rsidR="006D37AA" w:rsidRDefault="006D37AA" w:rsidP="00607B0D">
      <w:pPr>
        <w:spacing w:before="7" w:line="360" w:lineRule="auto"/>
        <w:rPr>
          <w:sz w:val="26"/>
          <w:szCs w:val="26"/>
        </w:rPr>
      </w:pPr>
    </w:p>
    <w:p w:rsidR="006D37AA" w:rsidRDefault="00607B0D" w:rsidP="004634AD">
      <w:pPr>
        <w:spacing w:line="360" w:lineRule="auto"/>
        <w:ind w:left="113" w:right="68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Чл.5.  </w:t>
      </w:r>
      <w:proofErr w:type="gramStart"/>
      <w:r>
        <w:rPr>
          <w:sz w:val="24"/>
          <w:szCs w:val="24"/>
        </w:rPr>
        <w:t>Прогнозирането  на</w:t>
      </w:r>
      <w:proofErr w:type="gramEnd"/>
      <w:r>
        <w:rPr>
          <w:sz w:val="24"/>
          <w:szCs w:val="24"/>
        </w:rPr>
        <w:t xml:space="preserve">  обществените  поръчки  включва  установяване  на  броя  и  вида  на обществените    поръчки,    съобразно    очакваните    потребности    и    финансовия    ресурс. Обществените   поръчки   за   </w:t>
      </w:r>
      <w:proofErr w:type="gramStart"/>
      <w:r>
        <w:rPr>
          <w:sz w:val="24"/>
          <w:szCs w:val="24"/>
        </w:rPr>
        <w:t xml:space="preserve">доставки,   </w:t>
      </w:r>
      <w:proofErr w:type="gramEnd"/>
      <w:r>
        <w:rPr>
          <w:sz w:val="24"/>
          <w:szCs w:val="24"/>
        </w:rPr>
        <w:t xml:space="preserve">услуги   и   строителство,   които   Директорът   на 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 w:rsidR="007D579C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ще   възложи   за   период   от   една   календарна   година,   се   планират едновременно   с   изготвянето   на   бюджета   на   </w:t>
      </w:r>
      <w:r w:rsidR="004634AD">
        <w:rPr>
          <w:sz w:val="24"/>
          <w:szCs w:val="24"/>
          <w:lang w:val="bg-BG"/>
        </w:rPr>
        <w:t>образователната институция</w:t>
      </w:r>
      <w:r>
        <w:rPr>
          <w:sz w:val="24"/>
          <w:szCs w:val="24"/>
        </w:rPr>
        <w:t xml:space="preserve">   в   годишен   План-график   за обществени поръчки.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Всяка  година</w:t>
      </w:r>
      <w:proofErr w:type="gramEnd"/>
      <w:r>
        <w:rPr>
          <w:sz w:val="24"/>
          <w:szCs w:val="24"/>
        </w:rPr>
        <w:t xml:space="preserve">  въз  основа  на  одобрения  проектобюджет  главният  счетоводител</w:t>
      </w:r>
    </w:p>
    <w:p w:rsidR="006D37AA" w:rsidRDefault="00607B0D" w:rsidP="00607B0D">
      <w:pPr>
        <w:spacing w:before="3" w:line="360" w:lineRule="auto"/>
        <w:ind w:left="113" w:right="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изготвя  заявка</w:t>
      </w:r>
      <w:proofErr w:type="gramEnd"/>
      <w:r>
        <w:rPr>
          <w:sz w:val="24"/>
          <w:szCs w:val="24"/>
        </w:rPr>
        <w:t xml:space="preserve"> за планираните процедури за възлагане на обществени поръчки. В заявката се включват и планираните процедури за доставки, услуги и строителство, които следва да се </w:t>
      </w:r>
      <w:proofErr w:type="gramStart"/>
      <w:r>
        <w:rPr>
          <w:sz w:val="24"/>
          <w:szCs w:val="24"/>
        </w:rPr>
        <w:t>реализират  в</w:t>
      </w:r>
      <w:proofErr w:type="gramEnd"/>
      <w:r>
        <w:rPr>
          <w:sz w:val="24"/>
          <w:szCs w:val="24"/>
        </w:rPr>
        <w:t xml:space="preserve">  рамките  на  проекти  и  програми  с  външно  финансиране.  </w:t>
      </w:r>
      <w:proofErr w:type="gramStart"/>
      <w:r>
        <w:rPr>
          <w:sz w:val="24"/>
          <w:szCs w:val="24"/>
        </w:rPr>
        <w:t>Заявката  трябва</w:t>
      </w:r>
      <w:proofErr w:type="gramEnd"/>
      <w:r>
        <w:rPr>
          <w:sz w:val="24"/>
          <w:szCs w:val="24"/>
        </w:rPr>
        <w:t xml:space="preserve">  да съдържа информация, която да обосновава определена прогнозна стойност.</w:t>
      </w:r>
    </w:p>
    <w:p w:rsidR="006D37AA" w:rsidRDefault="00607B0D" w:rsidP="00607B0D">
      <w:pPr>
        <w:spacing w:before="2"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(2) Заявките трябва да имат следното задължително съдържание: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наименование и описание на обществената поръчка;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прогнозна стойност на поръчката в лева без ДДС;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прогнозен график за възлагане;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периодът, в който трябва да се реализира договорът по обществената поръчка;</w:t>
      </w:r>
    </w:p>
    <w:p w:rsidR="006D37AA" w:rsidRPr="004634AD" w:rsidRDefault="00607B0D" w:rsidP="00607B0D">
      <w:pPr>
        <w:spacing w:line="360" w:lineRule="auto"/>
        <w:ind w:left="1179"/>
        <w:rPr>
          <w:sz w:val="24"/>
          <w:szCs w:val="24"/>
          <w:lang w:val="bg-BG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отговорно лице</w:t>
      </w:r>
      <w:r w:rsidR="004634AD">
        <w:rPr>
          <w:sz w:val="24"/>
          <w:szCs w:val="24"/>
          <w:lang w:val="bg-BG"/>
        </w:rPr>
        <w:t>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Default="00607B0D" w:rsidP="004634AD">
      <w:pPr>
        <w:spacing w:line="360" w:lineRule="auto"/>
        <w:ind w:left="113" w:right="-4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Чл.6. </w:t>
      </w:r>
      <w:r>
        <w:rPr>
          <w:sz w:val="24"/>
          <w:szCs w:val="24"/>
        </w:rPr>
        <w:t>Главният счетоводител изго</w:t>
      </w:r>
      <w:r w:rsidR="004634AD">
        <w:rPr>
          <w:sz w:val="24"/>
          <w:szCs w:val="24"/>
        </w:rPr>
        <w:t>твя План-график на обществените</w:t>
      </w:r>
      <w:r w:rsidR="004634AD">
        <w:rPr>
          <w:sz w:val="24"/>
          <w:szCs w:val="24"/>
          <w:lang w:val="bg-BG"/>
        </w:rPr>
        <w:t xml:space="preserve"> п</w:t>
      </w:r>
      <w:r>
        <w:rPr>
          <w:sz w:val="24"/>
          <w:szCs w:val="24"/>
        </w:rPr>
        <w:t>оръчки.</w:t>
      </w:r>
    </w:p>
    <w:p w:rsidR="006D37AA" w:rsidRDefault="00607B0D" w:rsidP="00607B0D">
      <w:pPr>
        <w:spacing w:before="2"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(1) План-графикът е със следното съдържание: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предмет на обществената поръчка;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наименование и описание на обществената поръчка;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източник на финансиране;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прогнозна стойност на поръчката в лева без ДДС;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 </w:t>
      </w:r>
      <w:proofErr w:type="gramStart"/>
      <w:r>
        <w:rPr>
          <w:sz w:val="24"/>
          <w:szCs w:val="24"/>
        </w:rPr>
        <w:t>предвиждане  на</w:t>
      </w:r>
      <w:proofErr w:type="gramEnd"/>
      <w:r>
        <w:rPr>
          <w:sz w:val="24"/>
          <w:szCs w:val="24"/>
        </w:rPr>
        <w:t xml:space="preserve"> обособени  позиции и планираната  стойност  на всяка  една от</w:t>
      </w:r>
    </w:p>
    <w:p w:rsidR="006D37AA" w:rsidRDefault="00607B0D" w:rsidP="00607B0D">
      <w:pPr>
        <w:spacing w:before="2" w:line="360" w:lineRule="auto"/>
        <w:ind w:left="1539"/>
        <w:rPr>
          <w:sz w:val="24"/>
          <w:szCs w:val="24"/>
        </w:rPr>
      </w:pPr>
      <w:r>
        <w:rPr>
          <w:sz w:val="24"/>
          <w:szCs w:val="24"/>
        </w:rPr>
        <w:t>тях в лева без ДДС;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срок за подготовка, включително на документацията;</w:t>
      </w:r>
    </w:p>
    <w:p w:rsidR="006D37AA" w:rsidRDefault="00607B0D" w:rsidP="00607B0D">
      <w:pPr>
        <w:spacing w:before="7" w:line="360" w:lineRule="auto"/>
        <w:ind w:left="1539" w:right="66" w:hanging="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срок за провеждане на възлагането, включително за получаване на заявления за участие или оферти, работа на комисията и сключване на договора;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дата за откриване на процедурата/отправяне на покана/обява за участие;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  <w:lang w:val="bg-BG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периода, в който трябва да реализира договорът по обществената поръчка;</w:t>
      </w:r>
    </w:p>
    <w:p w:rsidR="006D37AA" w:rsidRDefault="00607B0D" w:rsidP="00607B0D">
      <w:pPr>
        <w:spacing w:before="67" w:line="360" w:lineRule="auto"/>
        <w:ind w:left="1539" w:right="77" w:hanging="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конкретни длъжностни лица, отговорни за подготовката на документацията за процедурата;</w:t>
      </w:r>
    </w:p>
    <w:p w:rsidR="006D37AA" w:rsidRDefault="00607B0D" w:rsidP="00607B0D">
      <w:pPr>
        <w:spacing w:line="360" w:lineRule="auto"/>
        <w:ind w:left="1179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 xml:space="preserve">отговорните   служители   за   реализиране   </w:t>
      </w:r>
      <w:proofErr w:type="gramStart"/>
      <w:r>
        <w:rPr>
          <w:sz w:val="24"/>
          <w:szCs w:val="24"/>
        </w:rPr>
        <w:t>на  определените</w:t>
      </w:r>
      <w:proofErr w:type="gramEnd"/>
      <w:r>
        <w:rPr>
          <w:sz w:val="24"/>
          <w:szCs w:val="24"/>
        </w:rPr>
        <w:t xml:space="preserve">  задачи,   които   са</w:t>
      </w:r>
    </w:p>
    <w:p w:rsidR="006D37AA" w:rsidRDefault="00607B0D" w:rsidP="00607B0D">
      <w:pPr>
        <w:spacing w:before="3" w:line="360" w:lineRule="auto"/>
        <w:ind w:left="1539" w:right="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задължени да предоставят на счетоводството в определен срок пълно описание </w:t>
      </w:r>
      <w:proofErr w:type="gramStart"/>
      <w:r>
        <w:rPr>
          <w:sz w:val="24"/>
          <w:szCs w:val="24"/>
        </w:rPr>
        <w:t>на  предмета</w:t>
      </w:r>
      <w:proofErr w:type="gramEnd"/>
      <w:r>
        <w:rPr>
          <w:sz w:val="24"/>
          <w:szCs w:val="24"/>
        </w:rPr>
        <w:t xml:space="preserve">  на  поръчката,   техническите  спецификации  за  изпълнение  на поръчката, както и да оказват съдействие за изготвяне на методиката за оценка при икономически най-изгодна оферта;</w:t>
      </w:r>
    </w:p>
    <w:p w:rsidR="006D37AA" w:rsidRDefault="00607B0D" w:rsidP="00607B0D">
      <w:pPr>
        <w:spacing w:before="7" w:line="360" w:lineRule="auto"/>
        <w:ind w:left="1539" w:right="77" w:hanging="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определения ред за възлагане на всяка обществена поръчка, включително вида на избраната процедура, когато е приложимо;</w:t>
      </w:r>
    </w:p>
    <w:p w:rsidR="006D37AA" w:rsidRDefault="006D37AA" w:rsidP="00607B0D">
      <w:pPr>
        <w:spacing w:before="14" w:line="360" w:lineRule="auto"/>
        <w:rPr>
          <w:sz w:val="26"/>
          <w:szCs w:val="26"/>
        </w:rPr>
      </w:pPr>
    </w:p>
    <w:p w:rsidR="006D37AA" w:rsidRDefault="00607B0D" w:rsidP="00607B0D">
      <w:pPr>
        <w:spacing w:line="360" w:lineRule="auto"/>
        <w:ind w:left="113" w:right="69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 Провеждането   </w:t>
      </w:r>
      <w:proofErr w:type="gramStart"/>
      <w:r>
        <w:rPr>
          <w:sz w:val="24"/>
          <w:szCs w:val="24"/>
        </w:rPr>
        <w:t>на  обществени</w:t>
      </w:r>
      <w:proofErr w:type="gramEnd"/>
      <w:r>
        <w:rPr>
          <w:sz w:val="24"/>
          <w:szCs w:val="24"/>
        </w:rPr>
        <w:t xml:space="preserve">   поръчки,   чието   финансиране   се   осигурява   от бюджета  на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 w:rsidR="007D579C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се  извършва  след  утвърждаване  на  бюджета  на </w:t>
      </w:r>
      <w:r w:rsidR="004634AD">
        <w:rPr>
          <w:sz w:val="24"/>
          <w:szCs w:val="24"/>
          <w:lang w:val="bg-BG"/>
        </w:rPr>
        <w:t>образователната институция</w:t>
      </w:r>
      <w:r w:rsidR="004634AD">
        <w:rPr>
          <w:sz w:val="24"/>
          <w:szCs w:val="24"/>
        </w:rPr>
        <w:t xml:space="preserve"> като </w:t>
      </w:r>
      <w:r w:rsidR="004634AD">
        <w:rPr>
          <w:sz w:val="24"/>
          <w:szCs w:val="24"/>
          <w:lang w:val="bg-BG"/>
        </w:rPr>
        <w:t>трето</w:t>
      </w:r>
      <w:r>
        <w:rPr>
          <w:sz w:val="24"/>
          <w:szCs w:val="24"/>
        </w:rPr>
        <w:t xml:space="preserve">степенен разпоредител с бюджет към </w:t>
      </w:r>
      <w:r w:rsidR="004634AD">
        <w:rPr>
          <w:sz w:val="24"/>
          <w:szCs w:val="24"/>
          <w:lang w:val="bg-BG"/>
        </w:rPr>
        <w:t>Столична община</w:t>
      </w:r>
      <w:r>
        <w:rPr>
          <w:sz w:val="24"/>
          <w:szCs w:val="24"/>
        </w:rPr>
        <w:t xml:space="preserve"> от </w:t>
      </w:r>
      <w:r w:rsidR="004634AD">
        <w:rPr>
          <w:sz w:val="24"/>
          <w:szCs w:val="24"/>
          <w:lang w:val="bg-BG"/>
        </w:rPr>
        <w:t>Столичен общински съвет</w:t>
      </w:r>
      <w:r>
        <w:rPr>
          <w:sz w:val="24"/>
          <w:szCs w:val="24"/>
        </w:rPr>
        <w:t>.</w:t>
      </w:r>
    </w:p>
    <w:p w:rsidR="006D37AA" w:rsidRDefault="006D37AA" w:rsidP="00607B0D">
      <w:pPr>
        <w:spacing w:before="15" w:line="360" w:lineRule="auto"/>
        <w:rPr>
          <w:sz w:val="26"/>
          <w:szCs w:val="26"/>
        </w:rPr>
      </w:pPr>
    </w:p>
    <w:p w:rsidR="006D37AA" w:rsidRDefault="00607B0D" w:rsidP="004634AD">
      <w:pPr>
        <w:spacing w:line="360" w:lineRule="auto"/>
        <w:ind w:left="113" w:right="6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Чл.7.    </w:t>
      </w:r>
      <w:proofErr w:type="gramStart"/>
      <w:r>
        <w:rPr>
          <w:sz w:val="24"/>
          <w:szCs w:val="24"/>
        </w:rPr>
        <w:t>При  възникване</w:t>
      </w:r>
      <w:proofErr w:type="gramEnd"/>
      <w:r>
        <w:rPr>
          <w:sz w:val="24"/>
          <w:szCs w:val="24"/>
        </w:rPr>
        <w:t xml:space="preserve">  на  необходимост  или  възможност  за  възлагане  на  обществени поръчки,  за  които  възложителят  не  е  знаел  и  не  е  бил  длъжен  да  знае  и  съответно  не  са включени   в   утвърдения   годишен   План   –   график,   същите   се   провеждат   по   реда, съответстващ на собствената им стойност, без да се събират с  възложените и открити  вече процедури със сходен предмет.</w:t>
      </w:r>
    </w:p>
    <w:p w:rsidR="006D37AA" w:rsidRDefault="006D37AA" w:rsidP="00607B0D">
      <w:pPr>
        <w:spacing w:before="5" w:line="360" w:lineRule="auto"/>
        <w:rPr>
          <w:sz w:val="28"/>
          <w:szCs w:val="28"/>
          <w:lang w:val="bg-BG"/>
        </w:rPr>
      </w:pPr>
    </w:p>
    <w:p w:rsidR="00B234D8" w:rsidRPr="00B234D8" w:rsidRDefault="00B234D8" w:rsidP="00607B0D">
      <w:pPr>
        <w:spacing w:before="5" w:line="360" w:lineRule="auto"/>
        <w:rPr>
          <w:sz w:val="28"/>
          <w:szCs w:val="28"/>
          <w:lang w:val="bg-BG"/>
        </w:rPr>
      </w:pPr>
    </w:p>
    <w:p w:rsidR="006D37AA" w:rsidRPr="00DA07FC" w:rsidRDefault="00DA07FC" w:rsidP="00DA07FC">
      <w:pPr>
        <w:spacing w:line="360" w:lineRule="auto"/>
        <w:ind w:left="113" w:right="80" w:firstLine="706"/>
        <w:jc w:val="center"/>
        <w:rPr>
          <w:b/>
          <w:sz w:val="28"/>
          <w:szCs w:val="28"/>
        </w:rPr>
      </w:pPr>
      <w:r w:rsidRPr="00DA07FC">
        <w:rPr>
          <w:b/>
          <w:sz w:val="28"/>
          <w:szCs w:val="28"/>
        </w:rPr>
        <w:lastRenderedPageBreak/>
        <w:t xml:space="preserve">III.     </w:t>
      </w:r>
      <w:proofErr w:type="gramStart"/>
      <w:r w:rsidRPr="00DA07FC">
        <w:rPr>
          <w:b/>
          <w:sz w:val="28"/>
          <w:szCs w:val="28"/>
        </w:rPr>
        <w:t>ОРГАНИ  И</w:t>
      </w:r>
      <w:proofErr w:type="gramEnd"/>
      <w:r w:rsidRPr="00DA07FC">
        <w:rPr>
          <w:b/>
          <w:sz w:val="28"/>
          <w:szCs w:val="28"/>
        </w:rPr>
        <w:t xml:space="preserve">  СЛУЖИТЕЛИ,  ОТГОВАРЯЩИ  ЗА  ПРОВЕЖДАНЕТО  НА ПРОЦЕДУРИТЕ ПО ОБЩЕСТВЕНИ ПОРЪЧКИ</w:t>
      </w:r>
    </w:p>
    <w:p w:rsidR="006D37AA" w:rsidRDefault="006D37AA" w:rsidP="00607B0D">
      <w:pPr>
        <w:spacing w:before="8" w:line="360" w:lineRule="auto"/>
        <w:rPr>
          <w:sz w:val="26"/>
          <w:szCs w:val="26"/>
        </w:rPr>
      </w:pPr>
    </w:p>
    <w:p w:rsidR="006D37AA" w:rsidRDefault="00607B0D" w:rsidP="004634AD">
      <w:pPr>
        <w:spacing w:line="360" w:lineRule="auto"/>
        <w:ind w:left="113" w:right="6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Чл.8</w:t>
      </w:r>
      <w:r w:rsidR="004634AD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(1) Възложител на обществени поръчки</w:t>
      </w:r>
      <w:r w:rsidR="007D579C">
        <w:rPr>
          <w:sz w:val="24"/>
          <w:szCs w:val="24"/>
          <w:lang w:val="bg-BG"/>
        </w:rPr>
        <w:t xml:space="preserve"> в </w:t>
      </w:r>
      <w:r w:rsidR="007D579C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7D579C" w:rsidRPr="007D579C">
        <w:rPr>
          <w:color w:val="FF0000"/>
          <w:sz w:val="24"/>
          <w:szCs w:val="24"/>
          <w:lang w:val="bg-BG"/>
        </w:rPr>
        <w:t>Слънце“</w:t>
      </w:r>
      <w:r w:rsidR="007D579C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е  Директорът. </w:t>
      </w:r>
      <w:r w:rsidR="004634A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При негово отсъствие функциите на възложител се изпълняват от лицето, което го замества.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(2) Директорът отговаря за:</w:t>
      </w:r>
    </w:p>
    <w:p w:rsidR="006D37AA" w:rsidRDefault="00607B0D" w:rsidP="00607B0D">
      <w:pPr>
        <w:spacing w:before="2" w:line="360" w:lineRule="auto"/>
        <w:ind w:left="113" w:right="65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Цялостната  защита</w:t>
      </w:r>
      <w:proofErr w:type="gramEnd"/>
      <w:r>
        <w:rPr>
          <w:sz w:val="24"/>
          <w:szCs w:val="24"/>
        </w:rPr>
        <w:t xml:space="preserve">  на  интересите  на  </w:t>
      </w:r>
      <w:r w:rsidR="007D579C" w:rsidRPr="007D579C">
        <w:rPr>
          <w:color w:val="FF0000"/>
          <w:sz w:val="24"/>
          <w:szCs w:val="24"/>
          <w:lang w:val="bg-BG"/>
        </w:rPr>
        <w:t>ДГ №127 „Слънце“</w:t>
      </w:r>
      <w:r>
        <w:rPr>
          <w:sz w:val="24"/>
          <w:szCs w:val="24"/>
        </w:rPr>
        <w:t xml:space="preserve">, упражнява правата на Възложител при провеждане на процедури за възлагане на обществени поръчки по </w:t>
      </w:r>
      <w:r w:rsidR="00DA07FC">
        <w:rPr>
          <w:sz w:val="24"/>
          <w:szCs w:val="24"/>
          <w:lang w:val="bg-BG"/>
        </w:rPr>
        <w:t>З</w:t>
      </w:r>
      <w:r w:rsidR="00DA07FC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6D37AA" w:rsidRDefault="00607B0D" w:rsidP="00607B0D">
      <w:pPr>
        <w:spacing w:line="360" w:lineRule="auto"/>
        <w:ind w:left="1530" w:right="72"/>
        <w:jc w:val="both"/>
        <w:rPr>
          <w:sz w:val="24"/>
          <w:szCs w:val="24"/>
        </w:rPr>
      </w:pPr>
      <w:r>
        <w:rPr>
          <w:sz w:val="24"/>
          <w:szCs w:val="24"/>
        </w:rPr>
        <w:t>2. Одобрява докладите за откриване на процедури за възлагане на обществени</w:t>
      </w:r>
    </w:p>
    <w:p w:rsidR="006D37AA" w:rsidRDefault="00607B0D" w:rsidP="00607B0D">
      <w:pPr>
        <w:spacing w:before="7" w:line="360" w:lineRule="auto"/>
        <w:ind w:left="113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поръчки,  като</w:t>
      </w:r>
      <w:proofErr w:type="gramEnd"/>
      <w:r>
        <w:rPr>
          <w:sz w:val="24"/>
          <w:szCs w:val="24"/>
        </w:rPr>
        <w:t xml:space="preserve">  определя  срок  за  изготвяне  на  документация  и  обявление  за  обществена поръчка.</w:t>
      </w:r>
    </w:p>
    <w:p w:rsidR="006D37AA" w:rsidRDefault="00607B0D" w:rsidP="00874E61">
      <w:pPr>
        <w:spacing w:before="4" w:line="360" w:lineRule="auto"/>
        <w:ind w:left="113" w:right="70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>
        <w:rPr>
          <w:sz w:val="24"/>
          <w:szCs w:val="24"/>
        </w:rPr>
        <w:t>Взема  решения</w:t>
      </w:r>
      <w:proofErr w:type="gramEnd"/>
      <w:r>
        <w:rPr>
          <w:sz w:val="24"/>
          <w:szCs w:val="24"/>
        </w:rPr>
        <w:t xml:space="preserve">  (подписва  заповед)  за  откриване  на  процедура  по  </w:t>
      </w:r>
      <w:r w:rsidR="00DA07FC">
        <w:rPr>
          <w:sz w:val="24"/>
          <w:szCs w:val="24"/>
          <w:lang w:val="bg-BG"/>
        </w:rPr>
        <w:t>З</w:t>
      </w:r>
      <w:r w:rsidR="00DA07FC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, утвърждава изготвената документация и обявлението за обществената поръчка след тяхното</w:t>
      </w:r>
      <w:r w:rsidR="00874E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съгласуване по реда, определен в настоящите правила.</w:t>
      </w:r>
    </w:p>
    <w:p w:rsidR="006D37AA" w:rsidRDefault="00607B0D" w:rsidP="00874E61">
      <w:pPr>
        <w:spacing w:line="360" w:lineRule="auto"/>
        <w:ind w:left="142" w:firstLine="1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Подписва заповедта за назначаване на комисия по </w:t>
      </w:r>
      <w:r w:rsidR="00874E61">
        <w:rPr>
          <w:sz w:val="24"/>
          <w:szCs w:val="24"/>
          <w:lang w:val="bg-BG"/>
        </w:rPr>
        <w:t>З</w:t>
      </w:r>
      <w:r w:rsidR="00874E61">
        <w:rPr>
          <w:sz w:val="24"/>
          <w:szCs w:val="24"/>
        </w:rPr>
        <w:t xml:space="preserve">акона за обществените </w:t>
      </w:r>
      <w:proofErr w:type="gramStart"/>
      <w:r w:rsidR="00874E61">
        <w:rPr>
          <w:sz w:val="24"/>
          <w:szCs w:val="24"/>
        </w:rPr>
        <w:t>поръчки .</w:t>
      </w:r>
      <w:proofErr w:type="gramEnd"/>
    </w:p>
    <w:p w:rsidR="006D37AA" w:rsidRDefault="00607B0D" w:rsidP="00607B0D">
      <w:pPr>
        <w:spacing w:before="7" w:line="360" w:lineRule="auto"/>
        <w:ind w:left="113" w:right="68" w:firstLine="1417"/>
        <w:rPr>
          <w:sz w:val="24"/>
          <w:szCs w:val="24"/>
        </w:rPr>
      </w:pPr>
      <w:r>
        <w:rPr>
          <w:sz w:val="24"/>
          <w:szCs w:val="24"/>
        </w:rPr>
        <w:t>5.Подписва     заповедта     за     удължаване     на     срока     за     подаване     на оферти/предложения.</w:t>
      </w:r>
    </w:p>
    <w:p w:rsidR="006D37AA" w:rsidRDefault="00607B0D" w:rsidP="00607B0D">
      <w:pPr>
        <w:spacing w:before="4" w:line="360" w:lineRule="auto"/>
        <w:ind w:left="113" w:right="70" w:firstLine="1417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proofErr w:type="gramStart"/>
      <w:r>
        <w:rPr>
          <w:sz w:val="24"/>
          <w:szCs w:val="24"/>
        </w:rPr>
        <w:t>Утвърждава  протокола</w:t>
      </w:r>
      <w:proofErr w:type="gramEnd"/>
      <w:r>
        <w:rPr>
          <w:sz w:val="24"/>
          <w:szCs w:val="24"/>
        </w:rPr>
        <w:t xml:space="preserve">  от  работата  на  комисията,  назначена  за  отваряне  и оценка на постъпилите предложения.</w:t>
      </w:r>
    </w:p>
    <w:p w:rsidR="006D37AA" w:rsidRDefault="00607B0D" w:rsidP="00607B0D">
      <w:pPr>
        <w:spacing w:before="4" w:line="360" w:lineRule="auto"/>
        <w:ind w:left="113" w:right="65" w:firstLine="1417"/>
        <w:rPr>
          <w:sz w:val="24"/>
          <w:szCs w:val="24"/>
        </w:rPr>
      </w:pPr>
      <w:r>
        <w:rPr>
          <w:sz w:val="24"/>
          <w:szCs w:val="24"/>
        </w:rPr>
        <w:t>7.    Взема   решение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 xml:space="preserve">подписва   заповед)   за    класиране   и   определяне    на изпълнител/и на обществената поръчка, </w:t>
      </w:r>
      <w:r w:rsidR="00874E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респективно – за прекратяване на процедурата.</w:t>
      </w:r>
    </w:p>
    <w:p w:rsidR="006D37AA" w:rsidRDefault="00607B0D" w:rsidP="00607B0D">
      <w:pPr>
        <w:spacing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8. Подписва поканите за участие.</w:t>
      </w:r>
    </w:p>
    <w:p w:rsidR="006D37AA" w:rsidRDefault="00607B0D" w:rsidP="00607B0D">
      <w:pPr>
        <w:spacing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9.   Подписва   писмата   за   уведомяване   на   участниците   в   процедурата   по</w:t>
      </w:r>
    </w:p>
    <w:p w:rsidR="006D37AA" w:rsidRDefault="00607B0D" w:rsidP="00607B0D">
      <w:pPr>
        <w:spacing w:before="2"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процедурни въпроси.</w:t>
      </w:r>
    </w:p>
    <w:p w:rsidR="006D37AA" w:rsidRDefault="00607B0D" w:rsidP="00607B0D">
      <w:pPr>
        <w:spacing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10. Подписва договорите за възлагане на обществена поръчка.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Pr="00874E61" w:rsidRDefault="00607B0D" w:rsidP="00874E61">
      <w:pPr>
        <w:spacing w:line="360" w:lineRule="auto"/>
        <w:ind w:left="113" w:firstLine="595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Чл.9. </w:t>
      </w:r>
      <w:r w:rsidR="00874E61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Юрист</w:t>
      </w:r>
      <w:r w:rsidR="00874E61">
        <w:rPr>
          <w:sz w:val="24"/>
          <w:szCs w:val="24"/>
          <w:lang w:val="bg-BG"/>
        </w:rPr>
        <w:t>:</w:t>
      </w:r>
    </w:p>
    <w:p w:rsidR="006D37AA" w:rsidRDefault="00607B0D" w:rsidP="00607B0D">
      <w:pPr>
        <w:spacing w:before="2" w:line="360" w:lineRule="auto"/>
        <w:ind w:left="781" w:right="1000"/>
        <w:jc w:val="center"/>
        <w:rPr>
          <w:sz w:val="24"/>
          <w:szCs w:val="24"/>
          <w:lang w:val="bg-BG"/>
        </w:rPr>
      </w:pPr>
      <w:r>
        <w:rPr>
          <w:sz w:val="24"/>
          <w:szCs w:val="24"/>
        </w:rPr>
        <w:t>(1) Избира се външен изпълнител, по начин, доказващ прозрачност на избора.</w:t>
      </w:r>
    </w:p>
    <w:p w:rsidR="006D37AA" w:rsidRDefault="00607B0D" w:rsidP="00607B0D">
      <w:pPr>
        <w:spacing w:before="70" w:line="360" w:lineRule="auto"/>
        <w:ind w:left="113" w:right="75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С избрания изпълнител за конкретната обществена поръчка се сключва договор по </w:t>
      </w:r>
      <w:proofErr w:type="gramStart"/>
      <w:r>
        <w:rPr>
          <w:sz w:val="24"/>
          <w:szCs w:val="24"/>
        </w:rPr>
        <w:t>извънтрудово  правоотношение</w:t>
      </w:r>
      <w:proofErr w:type="gramEnd"/>
      <w:r>
        <w:rPr>
          <w:sz w:val="24"/>
          <w:szCs w:val="24"/>
        </w:rPr>
        <w:t>,  в   който  са  разписани  произтичащите  от  закона  негови задължения  по  изготвяне  на  необходимата  документация  за  откриване  и  провеждане  на съответната процедура.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Default="00607B0D" w:rsidP="00874E61">
      <w:pPr>
        <w:spacing w:line="360" w:lineRule="auto"/>
        <w:ind w:left="113" w:firstLine="595"/>
        <w:rPr>
          <w:sz w:val="24"/>
          <w:szCs w:val="24"/>
        </w:rPr>
      </w:pPr>
      <w:r>
        <w:rPr>
          <w:b/>
          <w:sz w:val="24"/>
          <w:szCs w:val="24"/>
        </w:rPr>
        <w:t xml:space="preserve">Чл.10. </w:t>
      </w:r>
      <w:r>
        <w:rPr>
          <w:sz w:val="24"/>
          <w:szCs w:val="24"/>
        </w:rPr>
        <w:t>Външни експерти/консултанти: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(1)   Привличат   се   при   обществени   </w:t>
      </w:r>
      <w:proofErr w:type="gramStart"/>
      <w:r>
        <w:rPr>
          <w:sz w:val="24"/>
          <w:szCs w:val="24"/>
        </w:rPr>
        <w:t xml:space="preserve">поръчки,   </w:t>
      </w:r>
      <w:proofErr w:type="gramEnd"/>
      <w:r>
        <w:rPr>
          <w:sz w:val="24"/>
          <w:szCs w:val="24"/>
        </w:rPr>
        <w:t>чиито   предмет   е   от   компетенция</w:t>
      </w:r>
    </w:p>
    <w:p w:rsidR="006D37AA" w:rsidRDefault="00607B0D" w:rsidP="00874E61">
      <w:pPr>
        <w:spacing w:before="7" w:line="360" w:lineRule="auto"/>
        <w:ind w:left="113" w:right="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несъвместима   с   основните   дейности   на   </w:t>
      </w:r>
      <w:r w:rsidR="00874E61">
        <w:rPr>
          <w:sz w:val="24"/>
          <w:szCs w:val="24"/>
          <w:lang w:val="bg-BG"/>
        </w:rPr>
        <w:t xml:space="preserve">служителите в образователната </w:t>
      </w:r>
      <w:proofErr w:type="gramStart"/>
      <w:r w:rsidR="00874E61">
        <w:rPr>
          <w:sz w:val="24"/>
          <w:szCs w:val="24"/>
          <w:lang w:val="bg-BG"/>
        </w:rPr>
        <w:t>институция</w:t>
      </w:r>
      <w:r>
        <w:rPr>
          <w:sz w:val="24"/>
          <w:szCs w:val="24"/>
        </w:rPr>
        <w:t xml:space="preserve">  </w:t>
      </w:r>
      <w:r w:rsidR="00874E61">
        <w:rPr>
          <w:sz w:val="24"/>
          <w:szCs w:val="24"/>
        </w:rPr>
        <w:t>и</w:t>
      </w:r>
      <w:proofErr w:type="gramEnd"/>
      <w:r w:rsidR="00874E61">
        <w:rPr>
          <w:sz w:val="24"/>
          <w:szCs w:val="24"/>
        </w:rPr>
        <w:t xml:space="preserve">   при  </w:t>
      </w:r>
      <w:r>
        <w:rPr>
          <w:sz w:val="24"/>
          <w:szCs w:val="24"/>
        </w:rPr>
        <w:t>доказана необходимост от такива.</w:t>
      </w:r>
    </w:p>
    <w:p w:rsidR="006D37AA" w:rsidRDefault="00607B0D" w:rsidP="00607B0D">
      <w:pPr>
        <w:spacing w:before="4" w:line="360" w:lineRule="auto"/>
        <w:ind w:left="113" w:right="70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С  избраните</w:t>
      </w:r>
      <w:proofErr w:type="gramEnd"/>
      <w:r>
        <w:rPr>
          <w:sz w:val="24"/>
          <w:szCs w:val="24"/>
        </w:rPr>
        <w:t xml:space="preserve">  експерти  се  сключва  договор  по  извънтрудово  правоотношение,  в което   са   разписани   произтичащите   от   закона   негови   задължения   по   изготвяне   на</w:t>
      </w:r>
    </w:p>
    <w:p w:rsidR="006D37AA" w:rsidRDefault="00607B0D" w:rsidP="00607B0D">
      <w:pPr>
        <w:spacing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необходимата документация за откриване и провеждане на съответната процедура.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Pr="00874E61" w:rsidRDefault="00607B0D" w:rsidP="00874E61">
      <w:pPr>
        <w:spacing w:line="360" w:lineRule="auto"/>
        <w:ind w:left="113" w:firstLine="595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Чл.11.  </w:t>
      </w:r>
      <w:r>
        <w:rPr>
          <w:sz w:val="24"/>
          <w:szCs w:val="24"/>
        </w:rPr>
        <w:t>Финансов контрольор/</w:t>
      </w:r>
      <w:r w:rsidR="00874E61">
        <w:rPr>
          <w:sz w:val="24"/>
          <w:szCs w:val="24"/>
          <w:lang w:val="bg-BG"/>
        </w:rPr>
        <w:t>Главен с</w:t>
      </w:r>
      <w:r>
        <w:rPr>
          <w:sz w:val="24"/>
          <w:szCs w:val="24"/>
        </w:rPr>
        <w:t>четоводител</w:t>
      </w:r>
      <w:r w:rsidR="00874E61">
        <w:rPr>
          <w:sz w:val="24"/>
          <w:szCs w:val="24"/>
          <w:lang w:val="bg-BG"/>
        </w:rPr>
        <w:t>: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(1) Функциите на финансовия контрольор се изпълняват от </w:t>
      </w:r>
      <w:proofErr w:type="gramStart"/>
      <w:r>
        <w:rPr>
          <w:sz w:val="24"/>
          <w:szCs w:val="24"/>
        </w:rPr>
        <w:t>съответното  длъжностно</w:t>
      </w:r>
      <w:proofErr w:type="gramEnd"/>
    </w:p>
    <w:p w:rsidR="006D37AA" w:rsidRDefault="00607B0D" w:rsidP="00874E61">
      <w:pPr>
        <w:spacing w:before="7" w:line="360" w:lineRule="auto"/>
        <w:ind w:left="113" w:right="75"/>
        <w:rPr>
          <w:sz w:val="24"/>
          <w:szCs w:val="24"/>
        </w:rPr>
      </w:pPr>
      <w:r>
        <w:rPr>
          <w:sz w:val="24"/>
          <w:szCs w:val="24"/>
        </w:rPr>
        <w:t xml:space="preserve">лице    в    </w:t>
      </w:r>
      <w:r w:rsidR="007D579C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7D579C" w:rsidRPr="007D579C">
        <w:rPr>
          <w:color w:val="FF0000"/>
          <w:sz w:val="24"/>
          <w:szCs w:val="24"/>
          <w:lang w:val="bg-BG"/>
        </w:rPr>
        <w:t>Слънце“</w:t>
      </w:r>
      <w:proofErr w:type="gramEnd"/>
      <w:r>
        <w:rPr>
          <w:sz w:val="24"/>
          <w:szCs w:val="24"/>
        </w:rPr>
        <w:t>,    което    има    задължения    по    договор,</w:t>
      </w:r>
      <w:r w:rsidR="00874E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длъжностна характеристика  или  заповед  да  извършва  контрол  върху изразходването  на  средс</w:t>
      </w:r>
      <w:r w:rsidR="00201917">
        <w:rPr>
          <w:sz w:val="24"/>
          <w:szCs w:val="24"/>
          <w:lang w:val="bg-BG"/>
        </w:rPr>
        <w:t>т</w:t>
      </w:r>
      <w:r>
        <w:rPr>
          <w:sz w:val="24"/>
          <w:szCs w:val="24"/>
        </w:rPr>
        <w:t xml:space="preserve">вата  в  </w:t>
      </w:r>
      <w:r w:rsidR="00201917" w:rsidRPr="007D579C">
        <w:rPr>
          <w:color w:val="FF0000"/>
          <w:sz w:val="24"/>
          <w:szCs w:val="24"/>
          <w:lang w:val="bg-BG"/>
        </w:rPr>
        <w:t>ДГ №127 „Слънце“</w:t>
      </w:r>
      <w:r w:rsidR="00201917" w:rsidRPr="007D579C">
        <w:rPr>
          <w:color w:val="FF0000"/>
          <w:sz w:val="24"/>
          <w:szCs w:val="24"/>
        </w:rPr>
        <w:t xml:space="preserve"> </w:t>
      </w:r>
      <w:r w:rsidR="00201917">
        <w:rPr>
          <w:color w:val="FF0000"/>
          <w:sz w:val="24"/>
          <w:szCs w:val="24"/>
          <w:lang w:val="bg-BG"/>
        </w:rPr>
        <w:t xml:space="preserve">. </w:t>
      </w:r>
      <w:r>
        <w:rPr>
          <w:sz w:val="24"/>
          <w:szCs w:val="24"/>
        </w:rPr>
        <w:t>Той има следните правомощия и задължения: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1. Съгласува всички договори за възлагане на обществена поръчка относно разходната</w:t>
      </w:r>
    </w:p>
    <w:p w:rsidR="006D37AA" w:rsidRDefault="00607B0D" w:rsidP="00607B0D">
      <w:pPr>
        <w:spacing w:before="2"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им част;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2.  При извършване на разплащане </w:t>
      </w:r>
      <w:proofErr w:type="gramStart"/>
      <w:r>
        <w:rPr>
          <w:sz w:val="24"/>
          <w:szCs w:val="24"/>
        </w:rPr>
        <w:t>по  договорите</w:t>
      </w:r>
      <w:proofErr w:type="gramEnd"/>
      <w:r>
        <w:rPr>
          <w:sz w:val="24"/>
          <w:szCs w:val="24"/>
        </w:rPr>
        <w:t xml:space="preserve">  се произнася по  съответствието  на</w:t>
      </w:r>
    </w:p>
    <w:p w:rsidR="006D37AA" w:rsidRDefault="00607B0D" w:rsidP="00607B0D">
      <w:pPr>
        <w:spacing w:before="2"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разхода с поетото задължение;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3. Контролира финансовото изпълнение на договорите;</w:t>
      </w:r>
    </w:p>
    <w:p w:rsidR="006D37AA" w:rsidRPr="00874E61" w:rsidRDefault="00607B0D" w:rsidP="00607B0D">
      <w:pPr>
        <w:spacing w:before="7" w:line="360" w:lineRule="auto"/>
        <w:ind w:left="113" w:right="80" w:firstLine="70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4.  </w:t>
      </w:r>
      <w:proofErr w:type="gramStart"/>
      <w:r>
        <w:rPr>
          <w:sz w:val="24"/>
          <w:szCs w:val="24"/>
        </w:rPr>
        <w:t>Предоставя  задължителната</w:t>
      </w:r>
      <w:proofErr w:type="gramEnd"/>
      <w:r>
        <w:rPr>
          <w:sz w:val="24"/>
          <w:szCs w:val="24"/>
        </w:rPr>
        <w:t xml:space="preserve">  за  публично  оповестяване  информация  за  извършени плащания по </w:t>
      </w:r>
      <w:r w:rsidR="00874E61">
        <w:rPr>
          <w:sz w:val="24"/>
          <w:szCs w:val="24"/>
          <w:lang w:val="bg-BG"/>
        </w:rPr>
        <w:t>З</w:t>
      </w:r>
      <w:r w:rsidR="00874E61">
        <w:rPr>
          <w:sz w:val="24"/>
          <w:szCs w:val="24"/>
        </w:rPr>
        <w:t xml:space="preserve">акона за обществените поръчки </w:t>
      </w:r>
      <w:r w:rsidR="00874E61">
        <w:rPr>
          <w:sz w:val="24"/>
          <w:szCs w:val="24"/>
          <w:lang w:val="bg-BG"/>
        </w:rPr>
        <w:t>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(2) Гл</w:t>
      </w:r>
      <w:r w:rsidR="00874E61">
        <w:rPr>
          <w:sz w:val="24"/>
          <w:szCs w:val="24"/>
          <w:lang w:val="bg-BG"/>
        </w:rPr>
        <w:t>авният</w:t>
      </w:r>
      <w:r>
        <w:rPr>
          <w:sz w:val="24"/>
          <w:szCs w:val="24"/>
        </w:rPr>
        <w:t xml:space="preserve"> счетоводител отговаря за:</w:t>
      </w:r>
    </w:p>
    <w:p w:rsidR="006D37AA" w:rsidRDefault="00607B0D" w:rsidP="00874E61">
      <w:pPr>
        <w:spacing w:line="360" w:lineRule="auto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Организирането, изготвянето и представянето на доклад до Директора на </w:t>
      </w:r>
      <w:r w:rsidR="00201917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201917" w:rsidRPr="007D579C">
        <w:rPr>
          <w:color w:val="FF0000"/>
          <w:sz w:val="24"/>
          <w:szCs w:val="24"/>
          <w:lang w:val="bg-BG"/>
        </w:rPr>
        <w:t>Слънце“</w:t>
      </w:r>
      <w:r w:rsidR="00201917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в   срок   до   31   януари   на   текущата   година   за   възложените   през предходната година обществени поръчки, който съдържа информация за:</w:t>
      </w:r>
    </w:p>
    <w:p w:rsidR="006D37AA" w:rsidRDefault="00607B0D" w:rsidP="00607B0D">
      <w:pPr>
        <w:spacing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1.1. Броя на възложените обществени поръчки;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</w:t>
      </w:r>
      <w:proofErr w:type="gramStart"/>
      <w:r>
        <w:rPr>
          <w:sz w:val="24"/>
          <w:szCs w:val="24"/>
        </w:rPr>
        <w:t>Наличието  и</w:t>
      </w:r>
      <w:proofErr w:type="gramEnd"/>
      <w:r>
        <w:rPr>
          <w:sz w:val="24"/>
          <w:szCs w:val="24"/>
        </w:rPr>
        <w:t xml:space="preserve">  броя  на  постъпили  жалби  срещу  решения,  действия  или</w:t>
      </w:r>
    </w:p>
    <w:p w:rsidR="006D37AA" w:rsidRDefault="00607B0D" w:rsidP="00874E61">
      <w:pPr>
        <w:spacing w:before="2" w:line="360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бездействия, във връзка с проведени процедури по </w:t>
      </w:r>
      <w:r w:rsidR="00874E61">
        <w:rPr>
          <w:sz w:val="24"/>
          <w:szCs w:val="24"/>
          <w:lang w:val="bg-BG"/>
        </w:rPr>
        <w:t>З</w:t>
      </w:r>
      <w:r w:rsidR="00874E61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;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1.3. Вид и размер на наложени договорни санкции при неизпълнение;</w:t>
      </w:r>
    </w:p>
    <w:p w:rsidR="006D37AA" w:rsidRDefault="00607B0D" w:rsidP="00874E61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1.4.  </w:t>
      </w:r>
      <w:proofErr w:type="gramStart"/>
      <w:r>
        <w:rPr>
          <w:position w:val="-1"/>
          <w:sz w:val="24"/>
          <w:szCs w:val="24"/>
        </w:rPr>
        <w:t>Предложения  за</w:t>
      </w:r>
      <w:proofErr w:type="gramEnd"/>
      <w:r>
        <w:rPr>
          <w:position w:val="-1"/>
          <w:sz w:val="24"/>
          <w:szCs w:val="24"/>
        </w:rPr>
        <w:t xml:space="preserve">  подобряване  на  процеса  по  възлагане  на  обществените</w:t>
      </w:r>
    </w:p>
    <w:p w:rsidR="006D37AA" w:rsidRDefault="00607B0D" w:rsidP="00874E61">
      <w:pPr>
        <w:spacing w:before="3" w:line="360" w:lineRule="auto"/>
        <w:ind w:left="113" w:right="8796"/>
        <w:jc w:val="both"/>
        <w:rPr>
          <w:sz w:val="24"/>
          <w:szCs w:val="24"/>
        </w:rPr>
      </w:pPr>
      <w:r>
        <w:rPr>
          <w:sz w:val="24"/>
          <w:szCs w:val="24"/>
        </w:rPr>
        <w:t>поръчки.</w:t>
      </w:r>
    </w:p>
    <w:p w:rsidR="006D37AA" w:rsidRDefault="00607B0D" w:rsidP="00874E61">
      <w:pPr>
        <w:spacing w:before="7" w:line="360" w:lineRule="auto"/>
        <w:ind w:left="113" w:right="67" w:firstLine="706"/>
        <w:jc w:val="both"/>
        <w:rPr>
          <w:sz w:val="24"/>
          <w:szCs w:val="24"/>
        </w:rPr>
      </w:pPr>
      <w:r>
        <w:rPr>
          <w:sz w:val="24"/>
          <w:szCs w:val="24"/>
        </w:rPr>
        <w:t>2. Обобщена информация в срок до 10 март на текущата година, следваща отчетната, на база изплатените суми за поръчки по:</w:t>
      </w:r>
    </w:p>
    <w:p w:rsidR="006D37AA" w:rsidRPr="00874E61" w:rsidRDefault="00607B0D" w:rsidP="00874E61">
      <w:pPr>
        <w:spacing w:before="4" w:line="360" w:lineRule="auto"/>
        <w:ind w:left="113" w:right="75" w:firstLine="1417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>2.1. сключени договори в резултат на прилагане на реда за събира</w:t>
      </w:r>
      <w:r w:rsidR="00874E61">
        <w:rPr>
          <w:sz w:val="24"/>
          <w:szCs w:val="24"/>
        </w:rPr>
        <w:t>не на оферти с обява или покана</w:t>
      </w:r>
      <w:r w:rsidR="00874E61">
        <w:rPr>
          <w:sz w:val="24"/>
          <w:szCs w:val="24"/>
          <w:lang w:val="bg-BG"/>
        </w:rPr>
        <w:t>;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2.2. сключени писмени договори за строителство, възложени директно;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2.3.   сключени   писмени   договори   и/или   фактури   за   доставки   и   услуги,</w:t>
      </w:r>
    </w:p>
    <w:p w:rsidR="006D37AA" w:rsidRDefault="00607B0D" w:rsidP="00874E61">
      <w:pPr>
        <w:spacing w:before="2" w:line="360" w:lineRule="auto"/>
        <w:ind w:left="113" w:right="7545"/>
        <w:jc w:val="both"/>
        <w:rPr>
          <w:sz w:val="24"/>
          <w:szCs w:val="24"/>
        </w:rPr>
      </w:pPr>
      <w:r>
        <w:rPr>
          <w:sz w:val="24"/>
          <w:szCs w:val="24"/>
        </w:rPr>
        <w:t>възложени директно.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3. Информацията по ал.2 се изпраща до Агенцията по обществени поръчки в срок до</w:t>
      </w:r>
    </w:p>
    <w:p w:rsidR="006D37AA" w:rsidRDefault="00607B0D" w:rsidP="00874E61">
      <w:pPr>
        <w:spacing w:before="2" w:line="360" w:lineRule="auto"/>
        <w:ind w:left="113" w:right="-43"/>
        <w:jc w:val="both"/>
        <w:rPr>
          <w:sz w:val="24"/>
          <w:szCs w:val="24"/>
        </w:rPr>
      </w:pPr>
      <w:r>
        <w:rPr>
          <w:sz w:val="24"/>
          <w:szCs w:val="24"/>
        </w:rPr>
        <w:t>25 март за всяка година, съг</w:t>
      </w:r>
      <w:r w:rsidR="00874E61">
        <w:rPr>
          <w:sz w:val="24"/>
          <w:szCs w:val="24"/>
        </w:rPr>
        <w:t xml:space="preserve">ласно изискванията на </w:t>
      </w:r>
      <w:r w:rsidR="00874E61">
        <w:rPr>
          <w:sz w:val="24"/>
          <w:szCs w:val="24"/>
          <w:lang w:val="bg-BG"/>
        </w:rPr>
        <w:t>З</w:t>
      </w:r>
      <w:r w:rsidR="00874E61">
        <w:rPr>
          <w:sz w:val="24"/>
          <w:szCs w:val="24"/>
        </w:rPr>
        <w:t>акона за</w:t>
      </w:r>
      <w:r w:rsidR="00874E61">
        <w:rPr>
          <w:sz w:val="24"/>
          <w:szCs w:val="24"/>
          <w:lang w:val="bg-BG"/>
        </w:rPr>
        <w:t xml:space="preserve"> о</w:t>
      </w:r>
      <w:r w:rsidR="00874E61">
        <w:rPr>
          <w:sz w:val="24"/>
          <w:szCs w:val="24"/>
        </w:rPr>
        <w:t xml:space="preserve">бществените </w:t>
      </w:r>
      <w:proofErr w:type="gramStart"/>
      <w:r w:rsidR="00874E61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 и</w:t>
      </w:r>
      <w:proofErr w:type="gramEnd"/>
      <w:r>
        <w:rPr>
          <w:sz w:val="24"/>
          <w:szCs w:val="24"/>
        </w:rPr>
        <w:t xml:space="preserve"> </w:t>
      </w:r>
      <w:r w:rsidR="00874E61">
        <w:rPr>
          <w:sz w:val="24"/>
          <w:szCs w:val="24"/>
          <w:lang w:val="bg-BG"/>
        </w:rPr>
        <w:t>Правилника за прилагане на З</w:t>
      </w:r>
      <w:r w:rsidR="00874E61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.</w:t>
      </w:r>
    </w:p>
    <w:p w:rsidR="006D37AA" w:rsidRDefault="006D37AA" w:rsidP="00874E61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874E61">
      <w:pPr>
        <w:spacing w:line="360" w:lineRule="auto"/>
        <w:ind w:left="113" w:right="70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Чл.12. </w:t>
      </w:r>
      <w:r>
        <w:rPr>
          <w:sz w:val="24"/>
          <w:szCs w:val="24"/>
        </w:rPr>
        <w:t>(1) Заявители по смисъла на настоящите правила са директорът, гл</w:t>
      </w:r>
      <w:r w:rsidR="00874E61">
        <w:rPr>
          <w:sz w:val="24"/>
          <w:szCs w:val="24"/>
          <w:lang w:val="bg-BG"/>
        </w:rPr>
        <w:t>авния</w:t>
      </w:r>
      <w:r>
        <w:rPr>
          <w:sz w:val="24"/>
          <w:szCs w:val="24"/>
        </w:rPr>
        <w:t xml:space="preserve"> счетоводител или </w:t>
      </w:r>
      <w:proofErr w:type="gramStart"/>
      <w:r>
        <w:rPr>
          <w:sz w:val="24"/>
          <w:szCs w:val="24"/>
        </w:rPr>
        <w:t>други  лица</w:t>
      </w:r>
      <w:proofErr w:type="gramEnd"/>
      <w:r>
        <w:rPr>
          <w:sz w:val="24"/>
          <w:szCs w:val="24"/>
        </w:rPr>
        <w:t>,  на които  са възложени  функции  и  задачи,  свързани с  предмета  на съответната обществена поръчка или с определени контролно-материални функции.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(2) Заявителят отговаря за следното:</w:t>
      </w:r>
    </w:p>
    <w:p w:rsidR="006D37AA" w:rsidRDefault="00607B0D" w:rsidP="00874E61">
      <w:pPr>
        <w:spacing w:before="70" w:line="360" w:lineRule="auto"/>
        <w:ind w:left="113" w:right="74" w:firstLine="1417"/>
        <w:jc w:val="both"/>
        <w:rPr>
          <w:sz w:val="24"/>
          <w:szCs w:val="24"/>
        </w:rPr>
      </w:pPr>
      <w:r>
        <w:rPr>
          <w:sz w:val="24"/>
          <w:szCs w:val="24"/>
        </w:rPr>
        <w:t>1. Изготвя заявка за необходимост от възлагане на обществена поръчка, която трябва да съдържа: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1.1. описание на обекта и обема на поръчката;</w:t>
      </w:r>
    </w:p>
    <w:p w:rsidR="006D37AA" w:rsidRDefault="00607B0D" w:rsidP="00874E61">
      <w:pPr>
        <w:spacing w:before="2" w:line="360" w:lineRule="auto"/>
        <w:ind w:left="113" w:right="63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 </w:t>
      </w:r>
      <w:r w:rsidR="000641A4">
        <w:rPr>
          <w:sz w:val="24"/>
          <w:szCs w:val="24"/>
          <w:lang w:val="bg-BG"/>
        </w:rPr>
        <w:t>т</w:t>
      </w:r>
      <w:r>
        <w:rPr>
          <w:sz w:val="24"/>
          <w:szCs w:val="24"/>
        </w:rPr>
        <w:t>ехническите   спец</w:t>
      </w:r>
      <w:r w:rsidR="000641A4">
        <w:rPr>
          <w:sz w:val="24"/>
          <w:szCs w:val="24"/>
        </w:rPr>
        <w:t>ификации,   съответстващи   на</w:t>
      </w:r>
      <w:r>
        <w:rPr>
          <w:sz w:val="24"/>
          <w:szCs w:val="24"/>
        </w:rPr>
        <w:t xml:space="preserve"> </w:t>
      </w:r>
      <w:r w:rsidR="000641A4">
        <w:rPr>
          <w:sz w:val="24"/>
          <w:szCs w:val="24"/>
          <w:lang w:val="bg-BG"/>
        </w:rPr>
        <w:t>З</w:t>
      </w:r>
      <w:r w:rsidR="000641A4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и специфични изисквания  към  потенциалните  изпълнители  и  изпълнението  на  обществената  поръчка,  а когато обект на поръчката е строителство, към тях се прилагат и количествени сметки;</w:t>
      </w:r>
    </w:p>
    <w:p w:rsidR="006D37AA" w:rsidRDefault="00607B0D" w:rsidP="00874E61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 </w:t>
      </w:r>
      <w:proofErr w:type="gramStart"/>
      <w:r>
        <w:rPr>
          <w:sz w:val="24"/>
          <w:szCs w:val="24"/>
        </w:rPr>
        <w:t>критерии  за</w:t>
      </w:r>
      <w:proofErr w:type="gramEnd"/>
      <w:r>
        <w:rPr>
          <w:sz w:val="24"/>
          <w:szCs w:val="24"/>
        </w:rPr>
        <w:t xml:space="preserve">  оценка  на  офертите  и  показателите,  мотиви  за  избора  на</w:t>
      </w:r>
    </w:p>
    <w:p w:rsidR="006D37AA" w:rsidRDefault="00607B0D" w:rsidP="00874E61">
      <w:pPr>
        <w:spacing w:before="7" w:line="360" w:lineRule="auto"/>
        <w:ind w:left="113" w:right="67"/>
        <w:jc w:val="both"/>
        <w:rPr>
          <w:sz w:val="24"/>
          <w:szCs w:val="24"/>
        </w:rPr>
      </w:pPr>
      <w:r>
        <w:rPr>
          <w:sz w:val="24"/>
          <w:szCs w:val="24"/>
        </w:rPr>
        <w:t>посочените показатели, относителната им тежест при определяне на комплексната оценка на офертите;</w:t>
      </w:r>
    </w:p>
    <w:p w:rsidR="006D37AA" w:rsidRDefault="00607B0D" w:rsidP="000641A4">
      <w:pPr>
        <w:spacing w:before="4" w:line="360" w:lineRule="auto"/>
        <w:ind w:left="113" w:right="74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 предложение   относно   възможностите   за   представяне   на   варианти   в </w:t>
      </w:r>
      <w:proofErr w:type="gramStart"/>
      <w:r>
        <w:rPr>
          <w:sz w:val="24"/>
          <w:szCs w:val="24"/>
        </w:rPr>
        <w:t>офертите,  както</w:t>
      </w:r>
      <w:proofErr w:type="gramEnd"/>
      <w:r>
        <w:rPr>
          <w:sz w:val="24"/>
          <w:szCs w:val="24"/>
        </w:rPr>
        <w:t xml:space="preserve">  и  минималните  изисквания,  на  които  трябва  да  отговарят  вариантите  и</w:t>
      </w:r>
      <w:r w:rsidR="000641A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специалните изисквания за тяхното представяне, когато възложителят допуска варианти;</w:t>
      </w:r>
    </w:p>
    <w:p w:rsidR="006D37AA" w:rsidRPr="00B234D8" w:rsidRDefault="00607B0D" w:rsidP="00B234D8">
      <w:pPr>
        <w:spacing w:line="360" w:lineRule="auto"/>
        <w:ind w:firstLine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1.5. условия за изпълнение на поръчката: срок, начин и място на изпълнение на</w:t>
      </w:r>
      <w:r w:rsidR="00B234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поръчката, минимални гаранционни срокове и изисквания за гаранционно/извънгаранционно обслужване, ако има такива, предлаган размер на гаранцията за изпълнение, условия и начин на плащане.</w:t>
      </w:r>
    </w:p>
    <w:p w:rsidR="006D37AA" w:rsidRDefault="006D37AA" w:rsidP="00874E61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0641A4">
      <w:pPr>
        <w:spacing w:line="360" w:lineRule="auto"/>
        <w:ind w:left="113" w:right="7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Чл.13.   </w:t>
      </w:r>
      <w:r>
        <w:rPr>
          <w:sz w:val="24"/>
          <w:szCs w:val="24"/>
        </w:rPr>
        <w:t xml:space="preserve">Председателят   на   комисията   за   </w:t>
      </w:r>
      <w:proofErr w:type="gramStart"/>
      <w:r>
        <w:rPr>
          <w:sz w:val="24"/>
          <w:szCs w:val="24"/>
        </w:rPr>
        <w:t xml:space="preserve">отваряне,   </w:t>
      </w:r>
      <w:proofErr w:type="gramEnd"/>
      <w:r>
        <w:rPr>
          <w:sz w:val="24"/>
          <w:szCs w:val="24"/>
        </w:rPr>
        <w:t>оценка   и   класиране   на   постъпилите предложения:</w:t>
      </w:r>
    </w:p>
    <w:p w:rsidR="00201917" w:rsidRDefault="00607B0D" w:rsidP="00201917">
      <w:pPr>
        <w:spacing w:before="4" w:line="360" w:lineRule="auto"/>
        <w:ind w:left="113" w:right="72" w:firstLine="706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 xml:space="preserve">(1)   Води   заседанията   и   ръководи   работата   на   комисията   </w:t>
      </w:r>
      <w:proofErr w:type="gramStart"/>
      <w:r>
        <w:rPr>
          <w:sz w:val="24"/>
          <w:szCs w:val="24"/>
        </w:rPr>
        <w:t>с  оглед</w:t>
      </w:r>
      <w:proofErr w:type="gramEnd"/>
      <w:r>
        <w:rPr>
          <w:sz w:val="24"/>
          <w:szCs w:val="24"/>
        </w:rPr>
        <w:t xml:space="preserve">   запазване   на интересите на </w:t>
      </w:r>
      <w:r w:rsidR="00201917" w:rsidRPr="007D579C">
        <w:rPr>
          <w:color w:val="FF0000"/>
          <w:sz w:val="24"/>
          <w:szCs w:val="24"/>
          <w:lang w:val="bg-BG"/>
        </w:rPr>
        <w:t>ДГ №127 „Слънце“</w:t>
      </w:r>
      <w:r w:rsidR="00201917">
        <w:rPr>
          <w:color w:val="FF0000"/>
          <w:sz w:val="24"/>
          <w:szCs w:val="24"/>
          <w:lang w:val="bg-BG"/>
        </w:rPr>
        <w:t>.</w:t>
      </w:r>
      <w:r w:rsidR="00201917" w:rsidRPr="007D579C">
        <w:rPr>
          <w:color w:val="FF0000"/>
          <w:sz w:val="24"/>
          <w:szCs w:val="24"/>
        </w:rPr>
        <w:t xml:space="preserve"> </w:t>
      </w:r>
    </w:p>
    <w:p w:rsidR="006D37AA" w:rsidRDefault="00607B0D" w:rsidP="00201917">
      <w:pPr>
        <w:spacing w:before="4" w:line="360" w:lineRule="auto"/>
        <w:ind w:left="113" w:right="72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Отговаря  за</w:t>
      </w:r>
      <w:proofErr w:type="gramEnd"/>
      <w:r>
        <w:rPr>
          <w:sz w:val="24"/>
          <w:szCs w:val="24"/>
        </w:rPr>
        <w:t xml:space="preserve">  законосъобразното  и  в  съответствие  с  утвърдената  документация провеждане на процедурата.</w:t>
      </w:r>
    </w:p>
    <w:p w:rsidR="006D37AA" w:rsidRDefault="00607B0D" w:rsidP="00874E61">
      <w:pPr>
        <w:spacing w:before="4" w:line="360" w:lineRule="auto"/>
        <w:ind w:left="113" w:right="80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Отговаря  за</w:t>
      </w:r>
      <w:proofErr w:type="gramEnd"/>
      <w:r>
        <w:rPr>
          <w:sz w:val="24"/>
          <w:szCs w:val="24"/>
        </w:rPr>
        <w:t xml:space="preserve">  извършването  в  срок  на  оценката  на  постъпилите  предложения, съгласно заповедтта за назначаване на комисията.</w:t>
      </w:r>
    </w:p>
    <w:p w:rsidR="006D37AA" w:rsidRDefault="00607B0D" w:rsidP="00874E61">
      <w:pPr>
        <w:spacing w:before="4" w:line="360" w:lineRule="auto"/>
        <w:ind w:left="113" w:right="6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(4)  </w:t>
      </w:r>
      <w:proofErr w:type="gramStart"/>
      <w:r>
        <w:rPr>
          <w:sz w:val="24"/>
          <w:szCs w:val="24"/>
        </w:rPr>
        <w:t>Подписва  листа</w:t>
      </w:r>
      <w:proofErr w:type="gramEnd"/>
      <w:r>
        <w:rPr>
          <w:sz w:val="24"/>
          <w:szCs w:val="24"/>
        </w:rPr>
        <w:t xml:space="preserve">  за  оценка,  заедно  с  още  двама  участници   в  назначената  за конкретната обществена поръчка комисия.</w:t>
      </w:r>
    </w:p>
    <w:p w:rsidR="006D37AA" w:rsidRDefault="006D37AA" w:rsidP="00874E61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0641A4">
      <w:pPr>
        <w:tabs>
          <w:tab w:val="left" w:pos="3544"/>
        </w:tabs>
        <w:spacing w:line="360" w:lineRule="auto"/>
        <w:ind w:left="113" w:right="3076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Чл.14. </w:t>
      </w:r>
      <w:r>
        <w:rPr>
          <w:sz w:val="24"/>
          <w:szCs w:val="24"/>
        </w:rPr>
        <w:t>Членовете на комисията:</w:t>
      </w:r>
    </w:p>
    <w:p w:rsidR="006D37AA" w:rsidRDefault="00607B0D" w:rsidP="00874E61">
      <w:pPr>
        <w:spacing w:before="3" w:line="360" w:lineRule="auto"/>
        <w:ind w:left="113" w:right="7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(1)   Разглеждат   постъпилите   </w:t>
      </w:r>
      <w:proofErr w:type="gramStart"/>
      <w:r>
        <w:rPr>
          <w:sz w:val="24"/>
          <w:szCs w:val="24"/>
        </w:rPr>
        <w:t xml:space="preserve">предложения,   </w:t>
      </w:r>
      <w:proofErr w:type="gramEnd"/>
      <w:r>
        <w:rPr>
          <w:sz w:val="24"/>
          <w:szCs w:val="24"/>
        </w:rPr>
        <w:t>допуснати   до   оценка   и   извършват техническа   оценка,   съгласно   методиката   за   оценка   на   постъпилите   предложения   от утвърдената документация с изключение на случаите на процедурите на договаряне, в които участват в преговорите с поканените кандидати.</w:t>
      </w:r>
    </w:p>
    <w:p w:rsidR="006D37AA" w:rsidRDefault="00607B0D" w:rsidP="00874E61">
      <w:pPr>
        <w:spacing w:before="2" w:line="360" w:lineRule="auto"/>
        <w:ind w:left="113" w:right="70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 </w:t>
      </w:r>
      <w:proofErr w:type="gramStart"/>
      <w:r>
        <w:rPr>
          <w:sz w:val="24"/>
          <w:szCs w:val="24"/>
        </w:rPr>
        <w:t>При  процедури</w:t>
      </w:r>
      <w:proofErr w:type="gramEnd"/>
      <w:r>
        <w:rPr>
          <w:sz w:val="24"/>
          <w:szCs w:val="24"/>
        </w:rPr>
        <w:t xml:space="preserve">  на  договаряне  разглеждат  техническото/те  предложение/я  на кандидата/те и договарят техническите параметри за изпълнението на обществената поръчка и сроковете за изпълнение.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(3) Подписват формуляр за оценка.</w:t>
      </w:r>
    </w:p>
    <w:p w:rsidR="006D37AA" w:rsidRDefault="006D37AA" w:rsidP="00874E61">
      <w:pPr>
        <w:spacing w:before="16" w:line="360" w:lineRule="auto"/>
        <w:jc w:val="both"/>
        <w:rPr>
          <w:sz w:val="26"/>
          <w:szCs w:val="26"/>
        </w:rPr>
      </w:pPr>
    </w:p>
    <w:p w:rsidR="006D37AA" w:rsidRDefault="009853F9" w:rsidP="009853F9">
      <w:pPr>
        <w:spacing w:line="360" w:lineRule="auto"/>
        <w:ind w:left="113" w:right="70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Чл.15.</w:t>
      </w:r>
      <w:r w:rsidR="00607B0D">
        <w:rPr>
          <w:b/>
          <w:sz w:val="24"/>
          <w:szCs w:val="24"/>
        </w:rPr>
        <w:t xml:space="preserve"> </w:t>
      </w:r>
      <w:proofErr w:type="gramStart"/>
      <w:r w:rsidR="00607B0D">
        <w:rPr>
          <w:sz w:val="24"/>
          <w:szCs w:val="24"/>
        </w:rPr>
        <w:t xml:space="preserve">Лицето,   </w:t>
      </w:r>
      <w:proofErr w:type="gramEnd"/>
      <w:r w:rsidR="00607B0D">
        <w:rPr>
          <w:sz w:val="24"/>
          <w:szCs w:val="24"/>
        </w:rPr>
        <w:t>осъществяващо   предварителен   контрол   за   законосъобразност</w:t>
      </w:r>
      <w:r>
        <w:rPr>
          <w:sz w:val="24"/>
          <w:szCs w:val="24"/>
          <w:lang w:val="bg-BG"/>
        </w:rPr>
        <w:t xml:space="preserve"> </w:t>
      </w:r>
      <w:r w:rsidR="00607B0D">
        <w:rPr>
          <w:sz w:val="24"/>
          <w:szCs w:val="24"/>
        </w:rPr>
        <w:t>/финансов контрольор:</w:t>
      </w:r>
    </w:p>
    <w:p w:rsidR="006D37AA" w:rsidRDefault="00607B0D" w:rsidP="009853F9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(1)   Проверява   законосъобразността   на   решенията   за   поемане   на   задължения   и</w:t>
      </w:r>
      <w:r w:rsidR="009853F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извършване на разход.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Документира осъществения предварителен контрол в съответствие с утвърдените</w:t>
      </w:r>
    </w:p>
    <w:p w:rsidR="006D37AA" w:rsidRDefault="00607B0D" w:rsidP="00874E61">
      <w:pPr>
        <w:spacing w:before="2" w:line="360" w:lineRule="auto"/>
        <w:ind w:left="113" w:right="8447"/>
        <w:jc w:val="both"/>
        <w:rPr>
          <w:sz w:val="24"/>
          <w:szCs w:val="24"/>
        </w:rPr>
      </w:pPr>
      <w:r>
        <w:rPr>
          <w:sz w:val="24"/>
          <w:szCs w:val="24"/>
        </w:rPr>
        <w:t>инструкции.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(3) При извършване на разплащане по договорите се произнася по съответствието на</w:t>
      </w:r>
    </w:p>
    <w:p w:rsidR="006D37AA" w:rsidRDefault="00607B0D" w:rsidP="00874E61">
      <w:pPr>
        <w:spacing w:before="2" w:line="360" w:lineRule="auto"/>
        <w:ind w:left="113" w:right="6571"/>
        <w:jc w:val="both"/>
        <w:rPr>
          <w:sz w:val="24"/>
          <w:szCs w:val="24"/>
        </w:rPr>
      </w:pPr>
      <w:r>
        <w:rPr>
          <w:sz w:val="24"/>
          <w:szCs w:val="24"/>
        </w:rPr>
        <w:t>разхода с поетото задължение.</w:t>
      </w:r>
    </w:p>
    <w:p w:rsidR="006D37AA" w:rsidRDefault="006D37AA" w:rsidP="00874E61">
      <w:pPr>
        <w:spacing w:before="1" w:line="360" w:lineRule="auto"/>
        <w:jc w:val="both"/>
        <w:rPr>
          <w:sz w:val="28"/>
          <w:szCs w:val="28"/>
        </w:rPr>
      </w:pPr>
    </w:p>
    <w:p w:rsidR="006D37AA" w:rsidRPr="009853F9" w:rsidRDefault="00607B0D" w:rsidP="009853F9">
      <w:pPr>
        <w:spacing w:line="360" w:lineRule="auto"/>
        <w:ind w:left="1348" w:right="1347"/>
        <w:jc w:val="center"/>
        <w:rPr>
          <w:sz w:val="28"/>
          <w:szCs w:val="28"/>
        </w:rPr>
      </w:pPr>
      <w:r w:rsidRPr="009853F9">
        <w:rPr>
          <w:b/>
          <w:sz w:val="28"/>
          <w:szCs w:val="28"/>
        </w:rPr>
        <w:t>IV. ПОДГОТОВКА И СТАРТИРАНЕ НА ПРОЦЕДУРА ПО ЗАКОНА ЗА ОБЩЕСТВЕНИТЕ ПОРЪЧКИ</w:t>
      </w:r>
    </w:p>
    <w:p w:rsidR="006D37AA" w:rsidRDefault="006D37AA" w:rsidP="00874E61">
      <w:pPr>
        <w:spacing w:before="11" w:line="360" w:lineRule="auto"/>
        <w:jc w:val="both"/>
        <w:rPr>
          <w:sz w:val="26"/>
          <w:szCs w:val="26"/>
        </w:rPr>
      </w:pPr>
    </w:p>
    <w:p w:rsidR="006D37AA" w:rsidRDefault="00607B0D" w:rsidP="009853F9">
      <w:pPr>
        <w:spacing w:line="360" w:lineRule="auto"/>
        <w:ind w:left="113" w:right="137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Чл.16. </w:t>
      </w:r>
      <w:r>
        <w:rPr>
          <w:sz w:val="24"/>
          <w:szCs w:val="24"/>
        </w:rPr>
        <w:t>При организиране на обществени поръчки сроковете на стартирането им следва да са:</w:t>
      </w:r>
    </w:p>
    <w:p w:rsidR="006D37AA" w:rsidRDefault="00607B0D" w:rsidP="00874E61">
      <w:pPr>
        <w:spacing w:before="70" w:line="360" w:lineRule="auto"/>
        <w:ind w:left="113" w:right="68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(1)  </w:t>
      </w:r>
      <w:proofErr w:type="gramStart"/>
      <w:r>
        <w:rPr>
          <w:sz w:val="24"/>
          <w:szCs w:val="24"/>
        </w:rPr>
        <w:t>За  периодично</w:t>
      </w:r>
      <w:proofErr w:type="gramEnd"/>
      <w:r>
        <w:rPr>
          <w:sz w:val="24"/>
          <w:szCs w:val="24"/>
        </w:rPr>
        <w:t xml:space="preserve">  повтарящи  се  договори  за  доставки  или  услуги  –  най-малко  6 месеца, преди изтичане срока на договора със същия предмет.</w:t>
      </w:r>
    </w:p>
    <w:p w:rsidR="006D37AA" w:rsidRDefault="00607B0D" w:rsidP="00874E61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За  периодично</w:t>
      </w:r>
      <w:proofErr w:type="gramEnd"/>
      <w:r>
        <w:rPr>
          <w:sz w:val="24"/>
          <w:szCs w:val="24"/>
        </w:rPr>
        <w:t xml:space="preserve">  повтарящи  се  договори  за  строителство,  доставки  или  услуги  с</w:t>
      </w:r>
    </w:p>
    <w:p w:rsidR="006D37AA" w:rsidRDefault="00607B0D" w:rsidP="00874E61">
      <w:pPr>
        <w:spacing w:before="7" w:line="360" w:lineRule="auto"/>
        <w:ind w:left="113" w:right="7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малки  прогнозни</w:t>
      </w:r>
      <w:proofErr w:type="gramEnd"/>
      <w:r>
        <w:rPr>
          <w:sz w:val="24"/>
          <w:szCs w:val="24"/>
        </w:rPr>
        <w:t xml:space="preserve">  стойности,  процедурата  се  стартира  най-малко  40  календарни  дни  преди изтичане на срока на договора със същия предмет.</w:t>
      </w:r>
    </w:p>
    <w:p w:rsidR="006D37AA" w:rsidRDefault="00607B0D" w:rsidP="009300F3">
      <w:pPr>
        <w:spacing w:before="4" w:line="360" w:lineRule="auto"/>
        <w:ind w:left="113" w:right="71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За възлагане </w:t>
      </w:r>
      <w:proofErr w:type="gramStart"/>
      <w:r>
        <w:rPr>
          <w:sz w:val="24"/>
          <w:szCs w:val="24"/>
        </w:rPr>
        <w:t>на  поръчки</w:t>
      </w:r>
      <w:proofErr w:type="gramEnd"/>
      <w:r>
        <w:rPr>
          <w:sz w:val="24"/>
          <w:szCs w:val="24"/>
        </w:rPr>
        <w:t xml:space="preserve"> по  реда </w:t>
      </w:r>
      <w:r w:rsidR="009300F3">
        <w:rPr>
          <w:sz w:val="24"/>
          <w:szCs w:val="24"/>
        </w:rPr>
        <w:t xml:space="preserve"> на  чл.20,  ал.4 от  </w:t>
      </w:r>
      <w:r w:rsidR="009300F3">
        <w:rPr>
          <w:sz w:val="24"/>
          <w:szCs w:val="24"/>
          <w:lang w:val="bg-BG"/>
        </w:rPr>
        <w:t>Закона за о</w:t>
      </w:r>
      <w:r w:rsidR="009300F3">
        <w:rPr>
          <w:sz w:val="24"/>
          <w:szCs w:val="24"/>
        </w:rPr>
        <w:t xml:space="preserve">бществените </w:t>
      </w:r>
      <w:r w:rsidR="009300F3">
        <w:rPr>
          <w:sz w:val="24"/>
          <w:szCs w:val="24"/>
          <w:lang w:val="bg-BG"/>
        </w:rPr>
        <w:t>поръчки</w:t>
      </w:r>
      <w:r>
        <w:rPr>
          <w:sz w:val="24"/>
          <w:szCs w:val="24"/>
        </w:rPr>
        <w:t xml:space="preserve">  – най-малко  7  дни преди необходимостта  за  извършване  на  съответния  разход  или  преди  датата  на  сключване  на</w:t>
      </w:r>
      <w:r w:rsidR="009300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договор.</w:t>
      </w:r>
    </w:p>
    <w:p w:rsidR="006D37AA" w:rsidRDefault="00607B0D" w:rsidP="009300F3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(4)   Възложителят   на   поръчката   трябва   да   съобрази   датата   на   подаване   на</w:t>
      </w:r>
    </w:p>
    <w:p w:rsidR="006D37AA" w:rsidRDefault="00607B0D" w:rsidP="009300F3">
      <w:pPr>
        <w:spacing w:before="3" w:line="360" w:lineRule="auto"/>
        <w:ind w:left="113" w:right="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предложението с вида на процедурата, както и с вида, спецификата и степента на сложност на предмета на съответната обществена поръчка, и да осигури необходимото технологично </w:t>
      </w:r>
      <w:proofErr w:type="gramStart"/>
      <w:r>
        <w:rPr>
          <w:sz w:val="24"/>
          <w:szCs w:val="24"/>
        </w:rPr>
        <w:t>време  за</w:t>
      </w:r>
      <w:proofErr w:type="gramEnd"/>
      <w:r>
        <w:rPr>
          <w:sz w:val="24"/>
          <w:szCs w:val="24"/>
        </w:rPr>
        <w:t xml:space="preserve">  подготовка  на  документацията  и  провеждане  на  процедурата  за  възлагане  на поръчката.</w:t>
      </w:r>
    </w:p>
    <w:p w:rsidR="006D37AA" w:rsidRDefault="006D37AA" w:rsidP="009300F3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9300F3">
      <w:pPr>
        <w:spacing w:line="360" w:lineRule="auto"/>
        <w:ind w:left="113" w:right="6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Чл.17.  </w:t>
      </w:r>
      <w:proofErr w:type="gramStart"/>
      <w:r>
        <w:rPr>
          <w:sz w:val="24"/>
          <w:szCs w:val="24"/>
        </w:rPr>
        <w:t>Стартирането  на</w:t>
      </w:r>
      <w:proofErr w:type="gramEnd"/>
      <w:r>
        <w:rPr>
          <w:sz w:val="24"/>
          <w:szCs w:val="24"/>
        </w:rPr>
        <w:t xml:space="preserve">  всяка  една  процедура  следва  да  е  съобразена  с  План-графика  за провеждане на обществените поръчки.</w:t>
      </w:r>
    </w:p>
    <w:p w:rsidR="006D37AA" w:rsidRDefault="006D37AA" w:rsidP="009300F3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517783">
      <w:pPr>
        <w:tabs>
          <w:tab w:val="left" w:pos="9356"/>
          <w:tab w:val="left" w:pos="9781"/>
          <w:tab w:val="left" w:pos="9880"/>
        </w:tabs>
        <w:spacing w:line="360" w:lineRule="auto"/>
        <w:ind w:left="113" w:right="-4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Чл.18. </w:t>
      </w:r>
      <w:r>
        <w:rPr>
          <w:sz w:val="24"/>
          <w:szCs w:val="24"/>
        </w:rPr>
        <w:t xml:space="preserve">(1) Подготовката на процедурата за </w:t>
      </w:r>
      <w:r w:rsidR="00517783">
        <w:rPr>
          <w:sz w:val="24"/>
          <w:szCs w:val="24"/>
        </w:rPr>
        <w:t>възлагане на обществена поръчка</w:t>
      </w:r>
      <w:r w:rsidR="00517783">
        <w:rPr>
          <w:sz w:val="24"/>
          <w:szCs w:val="24"/>
          <w:lang w:val="bg-BG"/>
        </w:rPr>
        <w:t xml:space="preserve"> </w:t>
      </w:r>
      <w:r w:rsidR="009300F3">
        <w:rPr>
          <w:sz w:val="24"/>
          <w:szCs w:val="24"/>
          <w:lang w:val="bg-BG"/>
        </w:rPr>
        <w:t>с</w:t>
      </w:r>
      <w:r>
        <w:rPr>
          <w:sz w:val="24"/>
          <w:szCs w:val="24"/>
        </w:rPr>
        <w:t>ключва:</w:t>
      </w:r>
    </w:p>
    <w:p w:rsidR="006D37AA" w:rsidRDefault="00607B0D" w:rsidP="009300F3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Изготвяне  на</w:t>
      </w:r>
      <w:proofErr w:type="gramEnd"/>
      <w:r>
        <w:rPr>
          <w:sz w:val="24"/>
          <w:szCs w:val="24"/>
        </w:rPr>
        <w:t xml:space="preserve">  задание/заявка  –  изготвя  се  от  заявителя  или  длъжностното</w:t>
      </w:r>
    </w:p>
    <w:p w:rsidR="006D37AA" w:rsidRDefault="00607B0D" w:rsidP="009300F3">
      <w:pPr>
        <w:spacing w:before="7" w:line="360" w:lineRule="auto"/>
        <w:ind w:left="113" w:right="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лице,  посочено</w:t>
      </w:r>
      <w:proofErr w:type="gramEnd"/>
      <w:r>
        <w:rPr>
          <w:sz w:val="24"/>
          <w:szCs w:val="24"/>
        </w:rPr>
        <w:t xml:space="preserve">  като  отговорник  (външния  експерт  или  работната  група),  подписва  се  от него/тях, съгласува се със счетоводителя и се представя на директора за утвърждаване.</w:t>
      </w:r>
    </w:p>
    <w:p w:rsidR="006D37AA" w:rsidRDefault="00607B0D" w:rsidP="009300F3">
      <w:pPr>
        <w:spacing w:before="4" w:line="360" w:lineRule="auto"/>
        <w:ind w:left="113" w:right="78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 изготвяне на </w:t>
      </w:r>
      <w:proofErr w:type="gramStart"/>
      <w:r>
        <w:rPr>
          <w:sz w:val="24"/>
          <w:szCs w:val="24"/>
        </w:rPr>
        <w:t>техническото  задание</w:t>
      </w:r>
      <w:proofErr w:type="gramEnd"/>
      <w:r>
        <w:rPr>
          <w:sz w:val="24"/>
          <w:szCs w:val="24"/>
        </w:rPr>
        <w:t xml:space="preserve"> и/или документация за провеждане на обществената поръчка може да ползва юрист и/или друг външен експерт.</w:t>
      </w:r>
    </w:p>
    <w:p w:rsidR="006D37AA" w:rsidRDefault="00607B0D" w:rsidP="009300F3">
      <w:pPr>
        <w:spacing w:before="4" w:line="360" w:lineRule="auto"/>
        <w:ind w:left="113" w:right="7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Всички документи трябва да бъдат оформени съгласно минималните изисквания за съответните видове процедури, съгласно </w:t>
      </w:r>
      <w:r w:rsidR="00517783">
        <w:rPr>
          <w:sz w:val="24"/>
          <w:szCs w:val="24"/>
          <w:lang w:val="bg-BG"/>
        </w:rPr>
        <w:t>З</w:t>
      </w:r>
      <w:r w:rsidR="00517783">
        <w:rPr>
          <w:sz w:val="24"/>
          <w:szCs w:val="24"/>
        </w:rPr>
        <w:t xml:space="preserve">акона за обществените </w:t>
      </w:r>
      <w:proofErr w:type="gramStart"/>
      <w:r w:rsidR="00517783">
        <w:rPr>
          <w:sz w:val="24"/>
          <w:szCs w:val="24"/>
        </w:rPr>
        <w:t xml:space="preserve">поръчки  </w:t>
      </w:r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П</w:t>
      </w:r>
      <w:r w:rsidR="00517783">
        <w:rPr>
          <w:sz w:val="24"/>
          <w:szCs w:val="24"/>
          <w:lang w:val="bg-BG"/>
        </w:rPr>
        <w:t>равилника за прилагане на З</w:t>
      </w:r>
      <w:r w:rsidR="00517783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6D37AA" w:rsidRDefault="00607B0D" w:rsidP="009300F3">
      <w:pPr>
        <w:spacing w:before="4" w:line="360" w:lineRule="auto"/>
        <w:ind w:left="113" w:right="77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Документацията  по</w:t>
      </w:r>
      <w:proofErr w:type="gramEnd"/>
      <w:r>
        <w:rPr>
          <w:sz w:val="24"/>
          <w:szCs w:val="24"/>
        </w:rPr>
        <w:t xml:space="preserve">  процедура  за  възлагане  на  обществена  поръчка  трябва  да съдържа: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решение за откриване на процедура за възлагане на обществена поръчка;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обявление за обществената поръчка;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технически спецификации;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инвестиционните  и</w:t>
      </w:r>
      <w:proofErr w:type="gramEnd"/>
      <w:r>
        <w:rPr>
          <w:sz w:val="24"/>
          <w:szCs w:val="24"/>
        </w:rPr>
        <w:t xml:space="preserve">  други  проекти,  когато  се  изискват  за  подготовката  на</w:t>
      </w:r>
    </w:p>
    <w:p w:rsidR="006D37AA" w:rsidRDefault="00607B0D" w:rsidP="009300F3">
      <w:pPr>
        <w:spacing w:before="2" w:line="360" w:lineRule="auto"/>
        <w:ind w:left="154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офертата;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критери</w:t>
      </w:r>
      <w:r w:rsidR="00517783"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 xml:space="preserve"> за оценка на офертите и показатели, включени в избрания критерий,</w:t>
      </w:r>
    </w:p>
    <w:p w:rsidR="006D37AA" w:rsidRDefault="00607B0D" w:rsidP="009300F3">
      <w:pPr>
        <w:spacing w:before="7" w:line="360" w:lineRule="auto"/>
        <w:ind w:left="1544" w:right="74"/>
        <w:jc w:val="both"/>
        <w:rPr>
          <w:sz w:val="24"/>
          <w:szCs w:val="24"/>
        </w:rPr>
      </w:pPr>
      <w:r>
        <w:rPr>
          <w:sz w:val="24"/>
          <w:szCs w:val="24"/>
        </w:rPr>
        <w:t>относителната им тежест при определяне на комплексната оценка на офертите, когато е приложимо;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образци на документи, както и указание за подготовката им;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проект на договор;</w:t>
      </w:r>
    </w:p>
    <w:p w:rsidR="006D37AA" w:rsidRDefault="00607B0D" w:rsidP="009300F3">
      <w:pPr>
        <w:spacing w:before="7" w:line="360" w:lineRule="auto"/>
        <w:ind w:left="1544" w:right="67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 xml:space="preserve">минималните   </w:t>
      </w:r>
      <w:proofErr w:type="gramStart"/>
      <w:r>
        <w:rPr>
          <w:sz w:val="24"/>
          <w:szCs w:val="24"/>
        </w:rPr>
        <w:t xml:space="preserve">изисквания,   </w:t>
      </w:r>
      <w:proofErr w:type="gramEnd"/>
      <w:r>
        <w:rPr>
          <w:sz w:val="24"/>
          <w:szCs w:val="24"/>
        </w:rPr>
        <w:t>на   които   трябва   да   отговарят   вариантите   и специалните изисквания за тяхното представяне, когато възложителят допуска</w:t>
      </w:r>
    </w:p>
    <w:p w:rsidR="006D37AA" w:rsidRDefault="00607B0D" w:rsidP="009300F3">
      <w:pPr>
        <w:spacing w:line="360" w:lineRule="auto"/>
        <w:ind w:left="1544"/>
        <w:jc w:val="both"/>
        <w:rPr>
          <w:sz w:val="24"/>
          <w:szCs w:val="24"/>
        </w:rPr>
      </w:pPr>
      <w:r>
        <w:rPr>
          <w:sz w:val="24"/>
          <w:szCs w:val="24"/>
        </w:rPr>
        <w:t>варианти;</w:t>
      </w:r>
    </w:p>
    <w:p w:rsidR="006D37AA" w:rsidRDefault="00607B0D" w:rsidP="009300F3">
      <w:pPr>
        <w:spacing w:line="360" w:lineRule="auto"/>
        <w:ind w:left="1184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указания за попълване на оферта от участниците и условията за валидност на</w:t>
      </w:r>
    </w:p>
    <w:p w:rsidR="006D37AA" w:rsidRPr="00517783" w:rsidRDefault="00607B0D" w:rsidP="009300F3">
      <w:pPr>
        <w:spacing w:before="2" w:line="360" w:lineRule="auto"/>
        <w:ind w:left="1544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същата в процедура за </w:t>
      </w:r>
      <w:r w:rsidR="00517783">
        <w:rPr>
          <w:sz w:val="24"/>
          <w:szCs w:val="24"/>
        </w:rPr>
        <w:t>възлагане на обществена поръчка</w:t>
      </w:r>
      <w:r w:rsidR="00517783">
        <w:rPr>
          <w:sz w:val="24"/>
          <w:szCs w:val="24"/>
          <w:lang w:val="bg-BG"/>
        </w:rPr>
        <w:t>.</w:t>
      </w:r>
    </w:p>
    <w:p w:rsidR="006D37AA" w:rsidRDefault="00607B0D" w:rsidP="00517783">
      <w:pPr>
        <w:spacing w:line="360" w:lineRule="auto"/>
        <w:ind w:left="781" w:right="82"/>
        <w:jc w:val="both"/>
        <w:rPr>
          <w:sz w:val="24"/>
          <w:szCs w:val="24"/>
        </w:rPr>
      </w:pPr>
      <w:r>
        <w:rPr>
          <w:sz w:val="24"/>
          <w:szCs w:val="24"/>
        </w:rPr>
        <w:t>(4)   Документацията   по   процедури   на   договаряне   без   предварително   обявление,</w:t>
      </w:r>
      <w:r w:rsidR="005177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договаряне без публикуване на обявление за поръчка и пряко договаряне съдържа:</w:t>
      </w:r>
    </w:p>
    <w:p w:rsidR="006D37AA" w:rsidRDefault="00607B0D" w:rsidP="009300F3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 решение за откриване на процедурата за възлагане на обществена поръчка;</w:t>
      </w:r>
    </w:p>
    <w:p w:rsidR="006D37AA" w:rsidRDefault="00607B0D" w:rsidP="009300F3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 покана за участие в процедурата, която съдържа:</w:t>
      </w:r>
    </w:p>
    <w:p w:rsidR="006D37AA" w:rsidRDefault="00607B0D" w:rsidP="00517783">
      <w:pPr>
        <w:spacing w:line="360" w:lineRule="auto"/>
        <w:ind w:left="142" w:firstLine="21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 предмет   на   </w:t>
      </w:r>
      <w:proofErr w:type="gramStart"/>
      <w:r>
        <w:rPr>
          <w:sz w:val="24"/>
          <w:szCs w:val="24"/>
        </w:rPr>
        <w:t xml:space="preserve">поръчката,   </w:t>
      </w:r>
      <w:proofErr w:type="gramEnd"/>
      <w:r>
        <w:rPr>
          <w:sz w:val="24"/>
          <w:szCs w:val="24"/>
        </w:rPr>
        <w:t>включително   количество   и/или   обем   и</w:t>
      </w:r>
      <w:r w:rsidR="005177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описание на обособените позиции, ако има такива;</w:t>
      </w:r>
    </w:p>
    <w:p w:rsidR="006D37AA" w:rsidRDefault="00607B0D" w:rsidP="009300F3">
      <w:pPr>
        <w:spacing w:line="360" w:lineRule="auto"/>
        <w:ind w:left="223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2.2. изисквания на възложителя за изпълнение на поръчката;</w:t>
      </w:r>
    </w:p>
    <w:p w:rsidR="006D37AA" w:rsidRDefault="00607B0D" w:rsidP="00607B0D">
      <w:pPr>
        <w:spacing w:before="70" w:line="360" w:lineRule="auto"/>
        <w:ind w:left="113" w:right="69" w:firstLine="21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 </w:t>
      </w:r>
      <w:proofErr w:type="gramStart"/>
      <w:r>
        <w:rPr>
          <w:sz w:val="24"/>
          <w:szCs w:val="24"/>
        </w:rPr>
        <w:t>критерий  за</w:t>
      </w:r>
      <w:proofErr w:type="gramEnd"/>
      <w:r>
        <w:rPr>
          <w:sz w:val="24"/>
          <w:szCs w:val="24"/>
        </w:rPr>
        <w:t xml:space="preserve">  възлагане  на  поръчката,  а  когато  е  приложимо  –  и показателите за комплексна оценка с тяхната относителна тежест, а когато това е обективно невъзможно,  подредени  по  важност  в  низходящ  ред,  както  и  методиката  за  комплексна оценка на офертите;</w:t>
      </w:r>
    </w:p>
    <w:p w:rsidR="006D37AA" w:rsidRDefault="00607B0D" w:rsidP="00607B0D">
      <w:pPr>
        <w:spacing w:line="360" w:lineRule="auto"/>
        <w:ind w:left="2236"/>
        <w:rPr>
          <w:sz w:val="24"/>
          <w:szCs w:val="24"/>
        </w:rPr>
      </w:pPr>
      <w:r>
        <w:rPr>
          <w:sz w:val="24"/>
          <w:szCs w:val="24"/>
        </w:rPr>
        <w:t>2.4. място и дата за провеждане на преговорите;</w:t>
      </w:r>
    </w:p>
    <w:p w:rsidR="006D37AA" w:rsidRPr="00517783" w:rsidRDefault="00607B0D" w:rsidP="00607B0D">
      <w:pPr>
        <w:spacing w:before="2" w:line="360" w:lineRule="auto"/>
        <w:ind w:left="2236"/>
        <w:rPr>
          <w:sz w:val="24"/>
          <w:szCs w:val="24"/>
          <w:lang w:val="bg-BG"/>
        </w:rPr>
      </w:pPr>
      <w:r>
        <w:rPr>
          <w:sz w:val="24"/>
          <w:szCs w:val="24"/>
        </w:rPr>
        <w:t>2.5. други изискв</w:t>
      </w:r>
      <w:r w:rsidR="00517783">
        <w:rPr>
          <w:sz w:val="24"/>
          <w:szCs w:val="24"/>
        </w:rPr>
        <w:t>ания по преценка на възложителя</w:t>
      </w:r>
      <w:r w:rsidR="00517783">
        <w:rPr>
          <w:sz w:val="24"/>
          <w:szCs w:val="24"/>
          <w:lang w:val="bg-BG"/>
        </w:rPr>
        <w:t>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(5)   Документите   по   предходните   алинеи   се   представят   на   счетоводителя   за</w:t>
      </w:r>
    </w:p>
    <w:p w:rsidR="006D37AA" w:rsidRDefault="00607B0D" w:rsidP="00607B0D">
      <w:pPr>
        <w:spacing w:before="2" w:line="360" w:lineRule="auto"/>
        <w:ind w:left="113" w:right="3065"/>
        <w:jc w:val="both"/>
        <w:rPr>
          <w:sz w:val="24"/>
          <w:szCs w:val="24"/>
        </w:rPr>
      </w:pPr>
      <w:r>
        <w:rPr>
          <w:sz w:val="24"/>
          <w:szCs w:val="24"/>
        </w:rPr>
        <w:t>съгласуване и след това се внасят на директора за утвърждаване.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Default="00517783" w:rsidP="00517783">
      <w:pPr>
        <w:spacing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Чл.19.</w:t>
      </w:r>
      <w:r w:rsidR="00607B0D">
        <w:rPr>
          <w:b/>
          <w:sz w:val="24"/>
          <w:szCs w:val="24"/>
        </w:rPr>
        <w:t xml:space="preserve"> </w:t>
      </w:r>
      <w:r w:rsidR="00607B0D">
        <w:rPr>
          <w:sz w:val="24"/>
          <w:szCs w:val="24"/>
        </w:rPr>
        <w:t xml:space="preserve">(1) В </w:t>
      </w:r>
      <w:proofErr w:type="gramStart"/>
      <w:r w:rsidR="00607B0D">
        <w:rPr>
          <w:sz w:val="24"/>
          <w:szCs w:val="24"/>
        </w:rPr>
        <w:t xml:space="preserve">случай,   </w:t>
      </w:r>
      <w:proofErr w:type="gramEnd"/>
      <w:r w:rsidR="00607B0D">
        <w:rPr>
          <w:sz w:val="24"/>
          <w:szCs w:val="24"/>
        </w:rPr>
        <w:t xml:space="preserve"> че    лицето,    определено    за    отговорник    по    подготовката    на документацията   и   на   техническото   задание,   установи,   че   не   притежава   необходимия капацитет  и  знания  или  обема  на  работа  е  голям,  то  информира  незабавно  </w:t>
      </w:r>
      <w:r w:rsidR="00607B0D">
        <w:rPr>
          <w:sz w:val="24"/>
          <w:szCs w:val="24"/>
        </w:rPr>
        <w:lastRenderedPageBreak/>
        <w:t>директора  за предприемане на действия за привличане на външни експерти, като по  възможност посочва образованието и квалификацията, които те трябва да притежават.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Външните  експерти</w:t>
      </w:r>
      <w:proofErr w:type="gramEnd"/>
      <w:r>
        <w:rPr>
          <w:sz w:val="24"/>
          <w:szCs w:val="24"/>
        </w:rPr>
        <w:t xml:space="preserve">  се  определят  от  директора,  като  задачите,  които  трябва  да</w:t>
      </w:r>
    </w:p>
    <w:p w:rsidR="006D37AA" w:rsidRDefault="00607B0D" w:rsidP="00607B0D">
      <w:pPr>
        <w:spacing w:before="2" w:line="360" w:lineRule="auto"/>
        <w:ind w:left="113" w:right="5387"/>
        <w:jc w:val="both"/>
        <w:rPr>
          <w:sz w:val="24"/>
          <w:szCs w:val="24"/>
        </w:rPr>
      </w:pPr>
      <w:r>
        <w:rPr>
          <w:sz w:val="24"/>
          <w:szCs w:val="24"/>
        </w:rPr>
        <w:t>изпълняват, се възлагат с писмен договор.</w:t>
      </w:r>
    </w:p>
    <w:p w:rsidR="006D37AA" w:rsidRDefault="00607B0D" w:rsidP="00517783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Документите,  изготвени</w:t>
      </w:r>
      <w:proofErr w:type="gramEnd"/>
      <w:r>
        <w:rPr>
          <w:sz w:val="24"/>
          <w:szCs w:val="24"/>
        </w:rPr>
        <w:t xml:space="preserve"> от външни експерти  по  силата  на  договор, се  приемат  с</w:t>
      </w:r>
      <w:r w:rsidR="0051778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приемо-предавателен протокол.</w:t>
      </w:r>
    </w:p>
    <w:p w:rsidR="006D37AA" w:rsidRDefault="006D37AA" w:rsidP="00607B0D">
      <w:pPr>
        <w:spacing w:before="16" w:line="360" w:lineRule="auto"/>
        <w:rPr>
          <w:sz w:val="26"/>
          <w:szCs w:val="26"/>
        </w:rPr>
      </w:pPr>
    </w:p>
    <w:p w:rsidR="006D37AA" w:rsidRDefault="00607B0D" w:rsidP="00517783">
      <w:pPr>
        <w:spacing w:line="360" w:lineRule="auto"/>
        <w:ind w:left="113" w:right="6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Чл.20.   </w:t>
      </w:r>
      <w:r>
        <w:rPr>
          <w:sz w:val="24"/>
          <w:szCs w:val="24"/>
        </w:rPr>
        <w:t xml:space="preserve">След   съгласуване   на   документацията   отговорникът   или   външния   експерт   по </w:t>
      </w:r>
      <w:proofErr w:type="gramStart"/>
      <w:r>
        <w:rPr>
          <w:sz w:val="24"/>
          <w:szCs w:val="24"/>
        </w:rPr>
        <w:t>подготовката  ѝ</w:t>
      </w:r>
      <w:proofErr w:type="gramEnd"/>
      <w:r>
        <w:rPr>
          <w:sz w:val="24"/>
          <w:szCs w:val="24"/>
        </w:rPr>
        <w:t xml:space="preserve">  следва  да  прецени  дали  са  налице  пред</w:t>
      </w:r>
      <w:r w:rsidR="00B12742">
        <w:rPr>
          <w:sz w:val="24"/>
          <w:szCs w:val="24"/>
        </w:rPr>
        <w:t>поставки  за  осъществяване</w:t>
      </w:r>
      <w:r w:rsidR="00B1274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на действия по предвидения в </w:t>
      </w:r>
      <w:r w:rsidR="00B12742">
        <w:rPr>
          <w:sz w:val="24"/>
          <w:szCs w:val="24"/>
          <w:lang w:val="bg-BG"/>
        </w:rPr>
        <w:t>З</w:t>
      </w:r>
      <w:r w:rsidR="00B12742">
        <w:rPr>
          <w:sz w:val="24"/>
          <w:szCs w:val="24"/>
        </w:rPr>
        <w:t xml:space="preserve">акона за обществените поръчки  </w:t>
      </w:r>
      <w:r>
        <w:rPr>
          <w:sz w:val="24"/>
          <w:szCs w:val="24"/>
        </w:rPr>
        <w:t>контрол от Агенцията по обществени поръчки /АОП/: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>1. При контрол чрез случаен избор:</w:t>
      </w:r>
    </w:p>
    <w:p w:rsidR="006D37AA" w:rsidRDefault="00607B0D" w:rsidP="00607B0D">
      <w:pPr>
        <w:spacing w:before="2" w:line="360" w:lineRule="auto"/>
        <w:ind w:left="113" w:right="70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 </w:t>
      </w:r>
      <w:proofErr w:type="gramStart"/>
      <w:r>
        <w:rPr>
          <w:sz w:val="24"/>
          <w:szCs w:val="24"/>
        </w:rPr>
        <w:t>Преди  откриване</w:t>
      </w:r>
      <w:proofErr w:type="gramEnd"/>
      <w:r>
        <w:rPr>
          <w:sz w:val="24"/>
          <w:szCs w:val="24"/>
        </w:rPr>
        <w:t xml:space="preserve">  на  процедура,  която  подлежи  на  контрол  чрез  случаен избор,  въвежда  данни  за  нея  в  системата  за  случаен  избор  /ССИ/,  която </w:t>
      </w:r>
      <w:r w:rsidR="00B12742">
        <w:rPr>
          <w:sz w:val="24"/>
          <w:szCs w:val="24"/>
        </w:rPr>
        <w:t xml:space="preserve"> е  достъпна  чрез портала на  </w:t>
      </w:r>
      <w:r>
        <w:rPr>
          <w:sz w:val="24"/>
          <w:szCs w:val="24"/>
        </w:rPr>
        <w:t>АОП. Данните се подписват с електронен подпис.  Данните тряб</w:t>
      </w:r>
      <w:r w:rsidR="00B12742">
        <w:rPr>
          <w:sz w:val="24"/>
          <w:szCs w:val="24"/>
        </w:rPr>
        <w:t>ва да съдържат най-малко</w:t>
      </w:r>
      <w:r w:rsidR="00B12742"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следната  информация</w:t>
      </w:r>
      <w:proofErr w:type="gramEnd"/>
      <w:r>
        <w:rPr>
          <w:sz w:val="24"/>
          <w:szCs w:val="24"/>
        </w:rPr>
        <w:t xml:space="preserve">  –  наименование  на  възложителя,  обект  и  предмет  на поръчката, вид на процедурата, прогнозна стойност на поръчката, източник на финансиране, критерий за оценка на офертите, име и длъжност на</w:t>
      </w:r>
      <w:r w:rsidR="00B1274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лицето, което изпраща данните, както и датата  и  номера  на  заповедта,  с  която  е  упълномощено  да  върши  това,  в  приложимите случаи.  Процесът </w:t>
      </w:r>
      <w:proofErr w:type="gramStart"/>
      <w:r>
        <w:rPr>
          <w:sz w:val="24"/>
          <w:szCs w:val="24"/>
        </w:rPr>
        <w:t>по  изпращане</w:t>
      </w:r>
      <w:proofErr w:type="gramEnd"/>
      <w:r>
        <w:rPr>
          <w:sz w:val="24"/>
          <w:szCs w:val="24"/>
        </w:rPr>
        <w:t xml:space="preserve"> на въведените  данни на портала на  А</w:t>
      </w:r>
      <w:r w:rsidR="00B12742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се подпомага от служители на отдел ИКТ.</w:t>
      </w:r>
    </w:p>
    <w:p w:rsidR="006D37AA" w:rsidRDefault="00607B0D" w:rsidP="00B12742">
      <w:pPr>
        <w:spacing w:line="360" w:lineRule="auto"/>
        <w:ind w:left="142"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Когато   </w:t>
      </w:r>
      <w:proofErr w:type="gramStart"/>
      <w:r>
        <w:rPr>
          <w:sz w:val="24"/>
          <w:szCs w:val="24"/>
        </w:rPr>
        <w:t>след  изтичане</w:t>
      </w:r>
      <w:proofErr w:type="gramEnd"/>
      <w:r>
        <w:rPr>
          <w:sz w:val="24"/>
          <w:szCs w:val="24"/>
        </w:rPr>
        <w:t xml:space="preserve">  на  три  работни  дни  от  въвеждане  на  данните</w:t>
      </w:r>
      <w:r w:rsidR="00B1274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процедурата   не   е   избрана   за   контрол,   документацията   се   изпраща   за   съгласуване   от възложителя и се оповестява нейното откриване.</w:t>
      </w:r>
    </w:p>
    <w:p w:rsidR="006D37AA" w:rsidRDefault="00607B0D" w:rsidP="00607B0D">
      <w:pPr>
        <w:spacing w:before="4" w:line="360" w:lineRule="auto"/>
        <w:ind w:left="113" w:right="76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Възложителят може да оповести откриването на процедура, независимо че е избрана за контрол, в случаите по чл.232, ал.6 от </w:t>
      </w:r>
      <w:r w:rsidR="00B12742">
        <w:rPr>
          <w:sz w:val="24"/>
          <w:szCs w:val="24"/>
          <w:lang w:val="bg-BG"/>
        </w:rPr>
        <w:t>З</w:t>
      </w:r>
      <w:r w:rsidR="00B12742">
        <w:rPr>
          <w:sz w:val="24"/>
          <w:szCs w:val="24"/>
        </w:rPr>
        <w:t xml:space="preserve">акона за обществените </w:t>
      </w:r>
      <w:proofErr w:type="gramStart"/>
      <w:r w:rsidR="00B12742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.</w:t>
      </w:r>
      <w:proofErr w:type="gramEnd"/>
    </w:p>
    <w:p w:rsidR="006D37AA" w:rsidRDefault="00607B0D" w:rsidP="00607B0D">
      <w:pPr>
        <w:spacing w:before="4" w:line="360" w:lineRule="auto"/>
        <w:ind w:left="113" w:right="73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proofErr w:type="gramStart"/>
      <w:r>
        <w:rPr>
          <w:sz w:val="24"/>
          <w:szCs w:val="24"/>
        </w:rPr>
        <w:t>В  случай</w:t>
      </w:r>
      <w:proofErr w:type="gramEnd"/>
      <w:r>
        <w:rPr>
          <w:sz w:val="24"/>
          <w:szCs w:val="24"/>
        </w:rPr>
        <w:t>,  че  процедурата  бъде  избрана  за  контрол,  в  законоустановения срок в А</w:t>
      </w:r>
      <w:r w:rsidR="00B12742">
        <w:rPr>
          <w:sz w:val="24"/>
          <w:szCs w:val="24"/>
          <w:lang w:val="bg-BG"/>
        </w:rPr>
        <w:t>генцията за обществените поръчки</w:t>
      </w:r>
      <w:r>
        <w:rPr>
          <w:sz w:val="24"/>
          <w:szCs w:val="24"/>
        </w:rPr>
        <w:t xml:space="preserve"> се изпращат едновременно проектите на:</w:t>
      </w:r>
    </w:p>
    <w:p w:rsidR="006D37AA" w:rsidRDefault="00607B0D" w:rsidP="00607B0D">
      <w:pPr>
        <w:spacing w:line="360" w:lineRule="auto"/>
        <w:ind w:left="1895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решението за откриване на процедурата;</w:t>
      </w:r>
    </w:p>
    <w:p w:rsidR="006D37AA" w:rsidRDefault="00607B0D" w:rsidP="00607B0D">
      <w:pPr>
        <w:spacing w:line="360" w:lineRule="auto"/>
        <w:ind w:left="1895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обявлението за оповестяване откриването на процедурата;</w:t>
      </w:r>
    </w:p>
    <w:p w:rsidR="006D37AA" w:rsidRDefault="00607B0D" w:rsidP="00607B0D">
      <w:pPr>
        <w:spacing w:before="7" w:line="360" w:lineRule="auto"/>
        <w:ind w:left="113" w:right="76" w:firstLine="1781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техническите  спецификации</w:t>
      </w:r>
      <w:proofErr w:type="gramEnd"/>
      <w:r>
        <w:rPr>
          <w:sz w:val="24"/>
          <w:szCs w:val="24"/>
        </w:rPr>
        <w:t>,  с  изключение  на  случаите,  когато  те  се одобряват с решение за одобряване на поканата за потвърждаване на интерес;</w:t>
      </w:r>
    </w:p>
    <w:p w:rsidR="006D37AA" w:rsidRPr="00B12742" w:rsidRDefault="00607B0D" w:rsidP="00607B0D">
      <w:pPr>
        <w:spacing w:line="360" w:lineRule="auto"/>
        <w:ind w:left="1895"/>
        <w:rPr>
          <w:sz w:val="24"/>
          <w:szCs w:val="24"/>
          <w:lang w:val="bg-BG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 </w:t>
      </w:r>
      <w:r>
        <w:rPr>
          <w:sz w:val="24"/>
          <w:szCs w:val="24"/>
        </w:rPr>
        <w:t>методикат</w:t>
      </w:r>
      <w:r w:rsidR="00B12742">
        <w:rPr>
          <w:sz w:val="24"/>
          <w:szCs w:val="24"/>
        </w:rPr>
        <w:t>а за оценка, когато е приложимо</w:t>
      </w:r>
      <w:r w:rsidR="00B12742">
        <w:rPr>
          <w:sz w:val="24"/>
          <w:szCs w:val="24"/>
          <w:lang w:val="bg-BG"/>
        </w:rPr>
        <w:t>.</w:t>
      </w:r>
    </w:p>
    <w:p w:rsidR="006D37AA" w:rsidRDefault="00607B0D" w:rsidP="00B12742">
      <w:pPr>
        <w:spacing w:line="360" w:lineRule="auto"/>
        <w:ind w:left="142" w:firstLine="1388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1.5.  След  получаване  на  становището  от  А</w:t>
      </w:r>
      <w:r w:rsidR="00B12742">
        <w:rPr>
          <w:sz w:val="24"/>
          <w:szCs w:val="24"/>
          <w:lang w:val="bg-BG"/>
        </w:rPr>
        <w:t>генцията за обществените поръчки</w:t>
      </w:r>
      <w:r>
        <w:rPr>
          <w:sz w:val="24"/>
          <w:szCs w:val="24"/>
        </w:rPr>
        <w:t>,  след  преценка  на  неговото</w:t>
      </w:r>
      <w:r w:rsidR="00B1274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съдържание, подготвя окончателен вариант на решението за откриване на процедурата и се променят  обявлението  и  документацията,  в  случай  че</w:t>
      </w:r>
      <w:r w:rsidR="00B12742">
        <w:rPr>
          <w:sz w:val="24"/>
          <w:szCs w:val="24"/>
        </w:rPr>
        <w:t xml:space="preserve">  в  становището  на  </w:t>
      </w:r>
      <w:r w:rsidR="00B12742">
        <w:rPr>
          <w:sz w:val="24"/>
          <w:szCs w:val="24"/>
          <w:lang w:val="bg-BG"/>
        </w:rPr>
        <w:t>Агенцията за обществени поръчки</w:t>
      </w:r>
      <w:r>
        <w:rPr>
          <w:sz w:val="24"/>
          <w:szCs w:val="24"/>
        </w:rPr>
        <w:t xml:space="preserve">  се  съдържат препоръки   за   отстраняване   на   установени   несъответствия   с   изискванията   на   </w:t>
      </w:r>
      <w:r w:rsidR="00B12742">
        <w:rPr>
          <w:sz w:val="24"/>
          <w:szCs w:val="24"/>
          <w:lang w:val="bg-BG"/>
        </w:rPr>
        <w:t>З</w:t>
      </w:r>
      <w:r w:rsidR="00B12742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  и възложителят   вземе   решение   за   съобразяване   с   направените   препоръки.   Променените документи преминават през съгласувателна процедура.</w:t>
      </w:r>
    </w:p>
    <w:p w:rsidR="006D37AA" w:rsidRDefault="00607B0D" w:rsidP="00607B0D">
      <w:pPr>
        <w:spacing w:before="70" w:line="360" w:lineRule="auto"/>
        <w:ind w:left="113" w:right="72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  </w:t>
      </w:r>
      <w:proofErr w:type="gramStart"/>
      <w:r>
        <w:rPr>
          <w:sz w:val="24"/>
          <w:szCs w:val="24"/>
        </w:rPr>
        <w:t>В  случай</w:t>
      </w:r>
      <w:proofErr w:type="gramEnd"/>
      <w:r>
        <w:rPr>
          <w:sz w:val="24"/>
          <w:szCs w:val="24"/>
        </w:rPr>
        <w:t>,  че  не  бъдат  спазени  препоръките  в  становището  на  А</w:t>
      </w:r>
      <w:r w:rsidR="00B12742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>, едновременно   с   изпращане   за   публикуване   в   А</w:t>
      </w:r>
      <w:r w:rsidR="00B12742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на решението   за   откриване   и   на обявлението, с което се оповестява откриването, може да бъдат изпратени писмени мотиви.</w:t>
      </w:r>
    </w:p>
    <w:p w:rsidR="006D37AA" w:rsidRDefault="00607B0D" w:rsidP="00607B0D">
      <w:pPr>
        <w:spacing w:before="2" w:line="360" w:lineRule="auto"/>
        <w:ind w:left="113" w:right="65" w:firstLine="1417"/>
        <w:jc w:val="both"/>
        <w:rPr>
          <w:sz w:val="24"/>
          <w:szCs w:val="24"/>
        </w:rPr>
      </w:pPr>
      <w:r>
        <w:rPr>
          <w:sz w:val="24"/>
          <w:szCs w:val="24"/>
        </w:rPr>
        <w:t>1.7. В случай, че А</w:t>
      </w:r>
      <w:r w:rsidR="00F01306">
        <w:rPr>
          <w:sz w:val="24"/>
          <w:szCs w:val="24"/>
          <w:lang w:val="bg-BG"/>
        </w:rPr>
        <w:t xml:space="preserve">генцията за обществени поръчки </w:t>
      </w:r>
      <w:r>
        <w:rPr>
          <w:sz w:val="24"/>
          <w:szCs w:val="24"/>
        </w:rPr>
        <w:t>издаде заповед за определяне на наблюдатели, които да проследят работата на комисията, уведомява А</w:t>
      </w:r>
      <w:r w:rsidR="00F01306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за мястото и началната дата за работа на комисията.</w:t>
      </w:r>
    </w:p>
    <w:p w:rsidR="006D37AA" w:rsidRPr="00F01306" w:rsidRDefault="00607B0D" w:rsidP="00F01306">
      <w:pPr>
        <w:spacing w:line="360" w:lineRule="auto"/>
        <w:ind w:left="142" w:firstLine="677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2. При контрол върху процедури на договаряне, съгласно чл.229, ал.1, т.6 от </w:t>
      </w:r>
      <w:r w:rsidR="00F01306">
        <w:rPr>
          <w:sz w:val="24"/>
          <w:szCs w:val="24"/>
          <w:lang w:val="bg-BG"/>
        </w:rPr>
        <w:t>З</w:t>
      </w:r>
      <w:r w:rsidR="00F01306">
        <w:rPr>
          <w:sz w:val="24"/>
          <w:szCs w:val="24"/>
        </w:rPr>
        <w:t>акона за обществените поръчки</w:t>
      </w:r>
      <w:r w:rsidR="00F01306">
        <w:rPr>
          <w:sz w:val="24"/>
          <w:szCs w:val="24"/>
          <w:lang w:val="bg-BG"/>
        </w:rPr>
        <w:t>:</w:t>
      </w:r>
    </w:p>
    <w:p w:rsidR="006D37AA" w:rsidRDefault="00607B0D" w:rsidP="00607B0D">
      <w:pPr>
        <w:spacing w:before="3" w:line="360" w:lineRule="auto"/>
        <w:ind w:left="113" w:right="70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 Изпраща   решението   за   откриване   на   процедурата   за   публикуване   и доказателствата за избора на процедурата. Доказателствата се изпращат по електронна поща </w:t>
      </w:r>
      <w:proofErr w:type="gramStart"/>
      <w:r>
        <w:rPr>
          <w:sz w:val="24"/>
          <w:szCs w:val="24"/>
        </w:rPr>
        <w:t>с  писмо</w:t>
      </w:r>
      <w:proofErr w:type="gramEnd"/>
      <w:r>
        <w:rPr>
          <w:sz w:val="24"/>
          <w:szCs w:val="24"/>
        </w:rPr>
        <w:t>,  подписано  с  електронен  подпис,  в  което  е  посочена  партидата  на  възложителя  и номерът на решението за откриване.</w:t>
      </w:r>
    </w:p>
    <w:p w:rsidR="006D37AA" w:rsidRDefault="00607B0D" w:rsidP="00607B0D">
      <w:pPr>
        <w:spacing w:before="2" w:line="360" w:lineRule="auto"/>
        <w:ind w:left="113" w:right="76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 </w:t>
      </w:r>
      <w:proofErr w:type="gramStart"/>
      <w:r>
        <w:rPr>
          <w:sz w:val="24"/>
          <w:szCs w:val="24"/>
        </w:rPr>
        <w:t>При  процедури</w:t>
      </w:r>
      <w:proofErr w:type="gramEnd"/>
      <w:r>
        <w:rPr>
          <w:sz w:val="24"/>
          <w:szCs w:val="24"/>
        </w:rPr>
        <w:t xml:space="preserve">  по  чл.  </w:t>
      </w:r>
      <w:proofErr w:type="gramStart"/>
      <w:r>
        <w:rPr>
          <w:sz w:val="24"/>
          <w:szCs w:val="24"/>
        </w:rPr>
        <w:t>233,  ал</w:t>
      </w:r>
      <w:proofErr w:type="gramEnd"/>
      <w:r>
        <w:rPr>
          <w:sz w:val="24"/>
          <w:szCs w:val="24"/>
        </w:rPr>
        <w:t xml:space="preserve">.  </w:t>
      </w:r>
      <w:proofErr w:type="gramStart"/>
      <w:r>
        <w:rPr>
          <w:sz w:val="24"/>
          <w:szCs w:val="24"/>
        </w:rPr>
        <w:t>2,  т.2</w:t>
      </w:r>
      <w:proofErr w:type="gramEnd"/>
      <w:r>
        <w:rPr>
          <w:sz w:val="24"/>
          <w:szCs w:val="24"/>
        </w:rPr>
        <w:t xml:space="preserve">  от  </w:t>
      </w:r>
      <w:r w:rsidR="00F01306">
        <w:rPr>
          <w:sz w:val="24"/>
          <w:szCs w:val="24"/>
          <w:lang w:val="bg-BG"/>
        </w:rPr>
        <w:t>З</w:t>
      </w:r>
      <w:r w:rsidR="00F01306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 въвежда  в  ССИ  данни  за процедурата,  в  деня  на  изпращане  за  публикуване  в  регистъра  на  решението  за  нейното откриване. Данните се подписват с електронен подпис.</w:t>
      </w:r>
    </w:p>
    <w:p w:rsidR="006D37AA" w:rsidRDefault="00607B0D" w:rsidP="00F01306">
      <w:pPr>
        <w:spacing w:line="360" w:lineRule="auto"/>
        <w:ind w:left="142" w:firstLine="1388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2.3.  </w:t>
      </w:r>
      <w:proofErr w:type="gramStart"/>
      <w:r>
        <w:rPr>
          <w:sz w:val="24"/>
          <w:szCs w:val="24"/>
        </w:rPr>
        <w:t>Ако  процедурата</w:t>
      </w:r>
      <w:proofErr w:type="gramEnd"/>
      <w:r>
        <w:rPr>
          <w:sz w:val="24"/>
          <w:szCs w:val="24"/>
        </w:rPr>
        <w:t xml:space="preserve">  по  чл.233,  ал.2,  т.2  от  </w:t>
      </w:r>
      <w:r w:rsidR="00F01306">
        <w:rPr>
          <w:sz w:val="24"/>
          <w:szCs w:val="24"/>
          <w:lang w:val="bg-BG"/>
        </w:rPr>
        <w:t>З</w:t>
      </w:r>
      <w:r w:rsidR="00F01306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 xml:space="preserve">  бъде  избрана  за  контрол</w:t>
      </w:r>
      <w:r w:rsidR="00F0130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изпраща    доказателства    за    обстоятелствата,    посочени    в    решението    за    откриване. Доказателствата   се   изпращат   по   електронна   поща   с   писмо   по   </w:t>
      </w:r>
      <w:proofErr w:type="gramStart"/>
      <w:r>
        <w:rPr>
          <w:sz w:val="24"/>
          <w:szCs w:val="24"/>
        </w:rPr>
        <w:t xml:space="preserve">образец,   </w:t>
      </w:r>
      <w:proofErr w:type="gramEnd"/>
      <w:r>
        <w:rPr>
          <w:sz w:val="24"/>
          <w:szCs w:val="24"/>
        </w:rPr>
        <w:t xml:space="preserve">подписано   с електронен подпис, като в писмото се посочва уникалния номер на поръчката. Изпращането </w:t>
      </w:r>
      <w:proofErr w:type="gramStart"/>
      <w:r>
        <w:rPr>
          <w:sz w:val="24"/>
          <w:szCs w:val="24"/>
        </w:rPr>
        <w:t>на  доказателства</w:t>
      </w:r>
      <w:proofErr w:type="gramEnd"/>
      <w:r>
        <w:rPr>
          <w:sz w:val="24"/>
          <w:szCs w:val="24"/>
        </w:rPr>
        <w:t xml:space="preserve">  не  е  необходимо,  ако  са  достъпни  чрез  електронен,  публичен,  безплатен регистър и в решението за откриване на процедурата е посочен точният интернет адрес, на който се намират.</w:t>
      </w:r>
    </w:p>
    <w:p w:rsidR="00F01306" w:rsidRDefault="00F01306" w:rsidP="00F01306">
      <w:pPr>
        <w:spacing w:line="360" w:lineRule="auto"/>
        <w:ind w:left="142" w:firstLine="1388"/>
        <w:jc w:val="both"/>
        <w:rPr>
          <w:sz w:val="24"/>
          <w:szCs w:val="24"/>
          <w:lang w:val="bg-BG"/>
        </w:rPr>
      </w:pPr>
    </w:p>
    <w:p w:rsidR="00F01306" w:rsidRPr="00F01306" w:rsidRDefault="00F01306" w:rsidP="00F01306">
      <w:pPr>
        <w:spacing w:line="360" w:lineRule="auto"/>
        <w:ind w:left="142" w:firstLine="1388"/>
        <w:jc w:val="both"/>
        <w:rPr>
          <w:sz w:val="24"/>
          <w:szCs w:val="24"/>
          <w:lang w:val="bg-BG"/>
        </w:rPr>
      </w:pPr>
    </w:p>
    <w:p w:rsidR="00F01306" w:rsidRPr="00F01306" w:rsidRDefault="00607B0D" w:rsidP="00F01306">
      <w:pPr>
        <w:spacing w:before="17" w:line="360" w:lineRule="auto"/>
        <w:ind w:left="113" w:right="72"/>
        <w:jc w:val="center"/>
        <w:rPr>
          <w:b/>
          <w:sz w:val="28"/>
          <w:szCs w:val="28"/>
          <w:lang w:val="bg-BG"/>
        </w:rPr>
      </w:pPr>
      <w:r w:rsidRPr="00F01306">
        <w:rPr>
          <w:b/>
          <w:sz w:val="28"/>
          <w:szCs w:val="28"/>
        </w:rPr>
        <w:lastRenderedPageBreak/>
        <w:t>V. ОТКРИВАНЕ НА ПРОЦЕДУРА ЗА ВЪЗЛАГАНЕ НА ОБЩЕСТВЕНА ПОРЪЧКА</w:t>
      </w:r>
    </w:p>
    <w:p w:rsidR="00F01306" w:rsidRDefault="00F01306" w:rsidP="00607B0D">
      <w:pPr>
        <w:spacing w:before="17" w:line="360" w:lineRule="auto"/>
        <w:ind w:left="113" w:right="72"/>
        <w:rPr>
          <w:b/>
          <w:sz w:val="24"/>
          <w:szCs w:val="24"/>
          <w:lang w:val="bg-BG"/>
        </w:rPr>
      </w:pPr>
    </w:p>
    <w:p w:rsidR="006D37AA" w:rsidRDefault="00607B0D" w:rsidP="00302D9D">
      <w:pPr>
        <w:spacing w:before="17" w:line="360" w:lineRule="auto"/>
        <w:ind w:left="113" w:right="72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Чл.21.   </w:t>
      </w:r>
      <w:r>
        <w:rPr>
          <w:sz w:val="24"/>
          <w:szCs w:val="24"/>
        </w:rPr>
        <w:t xml:space="preserve">(1)   Процедура   за   възлагане   на   обществена   поръчка   </w:t>
      </w:r>
      <w:proofErr w:type="gramStart"/>
      <w:r>
        <w:rPr>
          <w:sz w:val="24"/>
          <w:szCs w:val="24"/>
        </w:rPr>
        <w:t>се  открива</w:t>
      </w:r>
      <w:proofErr w:type="gramEnd"/>
      <w:r>
        <w:rPr>
          <w:sz w:val="24"/>
          <w:szCs w:val="24"/>
        </w:rPr>
        <w:t xml:space="preserve">   с   решение   на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Възложителя,  което  се  изготвя  от  административното  лице,  посочено  като  отговорник  за процедурата или комисия, определена от Директора.</w:t>
      </w:r>
    </w:p>
    <w:p w:rsidR="006D37AA" w:rsidRDefault="00607B0D" w:rsidP="00302D9D">
      <w:pPr>
        <w:spacing w:before="4" w:line="360" w:lineRule="auto"/>
        <w:ind w:left="113" w:right="71" w:firstLine="7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След  подписване</w:t>
      </w:r>
      <w:proofErr w:type="gramEnd"/>
      <w:r>
        <w:rPr>
          <w:sz w:val="24"/>
          <w:szCs w:val="24"/>
        </w:rPr>
        <w:t xml:space="preserve">  на  решението  за  откриване  на  процедура  за  възлагане  на обществена   поръчка   по  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,   административното   лице,   посочено   като   отговорник   по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процедурата в план – графика или по изрична заповед на Директора отговаря за: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Изпращане  за</w:t>
      </w:r>
      <w:proofErr w:type="gramEnd"/>
      <w:r>
        <w:rPr>
          <w:sz w:val="24"/>
          <w:szCs w:val="24"/>
        </w:rPr>
        <w:t xml:space="preserve">  публикуване  в  официален  вестник  на  обявлението  за  обществена</w:t>
      </w:r>
    </w:p>
    <w:p w:rsidR="006D37AA" w:rsidRDefault="00607B0D" w:rsidP="00302D9D">
      <w:pPr>
        <w:spacing w:before="2" w:line="360" w:lineRule="auto"/>
        <w:ind w:left="113" w:right="5237"/>
        <w:jc w:val="both"/>
        <w:rPr>
          <w:sz w:val="24"/>
          <w:szCs w:val="24"/>
        </w:rPr>
      </w:pPr>
      <w:r>
        <w:rPr>
          <w:sz w:val="24"/>
          <w:szCs w:val="24"/>
        </w:rPr>
        <w:t>поръчка, при наличие на основание за това;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proofErr w:type="gramStart"/>
      <w:r>
        <w:rPr>
          <w:sz w:val="24"/>
          <w:szCs w:val="24"/>
        </w:rPr>
        <w:t>Изпращане  за</w:t>
      </w:r>
      <w:proofErr w:type="gramEnd"/>
      <w:r>
        <w:rPr>
          <w:sz w:val="24"/>
          <w:szCs w:val="24"/>
        </w:rPr>
        <w:t xml:space="preserve">  вписване  в  Регистъра  на  обществените  поръчки  на  решението  и</w:t>
      </w:r>
    </w:p>
    <w:p w:rsidR="006D37AA" w:rsidRDefault="00607B0D" w:rsidP="00302D9D">
      <w:pPr>
        <w:spacing w:before="2" w:line="360" w:lineRule="auto"/>
        <w:ind w:left="113" w:right="5950"/>
        <w:jc w:val="both"/>
        <w:rPr>
          <w:sz w:val="24"/>
          <w:szCs w:val="24"/>
        </w:rPr>
      </w:pPr>
      <w:r>
        <w:rPr>
          <w:sz w:val="24"/>
          <w:szCs w:val="24"/>
        </w:rPr>
        <w:t>обявлението за обществена поръчка;</w:t>
      </w:r>
    </w:p>
    <w:p w:rsidR="006D37AA" w:rsidRDefault="00607B0D" w:rsidP="00302D9D">
      <w:pPr>
        <w:spacing w:line="360" w:lineRule="auto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>
        <w:rPr>
          <w:sz w:val="24"/>
          <w:szCs w:val="24"/>
        </w:rPr>
        <w:t>Изпращане  на</w:t>
      </w:r>
      <w:proofErr w:type="gramEnd"/>
      <w:r>
        <w:rPr>
          <w:sz w:val="24"/>
          <w:szCs w:val="24"/>
        </w:rPr>
        <w:t xml:space="preserve">  документите,  необходими  за о</w:t>
      </w:r>
      <w:r w:rsidR="00302D9D">
        <w:rPr>
          <w:sz w:val="24"/>
          <w:szCs w:val="24"/>
        </w:rPr>
        <w:t>съществяване  на  контрол от  А</w:t>
      </w:r>
      <w:r w:rsidR="00302D9D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 (в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случаите на осъществяване на контрол върху процедурина договаряне);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proofErr w:type="gramStart"/>
      <w:r>
        <w:rPr>
          <w:sz w:val="24"/>
          <w:szCs w:val="24"/>
        </w:rPr>
        <w:t>Изпращане  на</w:t>
      </w:r>
      <w:proofErr w:type="gramEnd"/>
      <w:r>
        <w:rPr>
          <w:sz w:val="24"/>
          <w:szCs w:val="24"/>
        </w:rPr>
        <w:t xml:space="preserve">  покана  за  участие  в  процедура  но  договаряне  без  предварително</w:t>
      </w:r>
    </w:p>
    <w:p w:rsidR="006D37AA" w:rsidRDefault="00607B0D" w:rsidP="00302D9D">
      <w:pPr>
        <w:spacing w:before="2" w:line="360" w:lineRule="auto"/>
        <w:ind w:left="113" w:right="921"/>
        <w:jc w:val="both"/>
        <w:rPr>
          <w:sz w:val="24"/>
          <w:szCs w:val="24"/>
        </w:rPr>
      </w:pPr>
      <w:r>
        <w:rPr>
          <w:sz w:val="24"/>
          <w:szCs w:val="24"/>
        </w:rPr>
        <w:t>обявление до лицето или лицата, посочени в решението за откриване на процедурата;</w:t>
      </w:r>
    </w:p>
    <w:p w:rsidR="006D37AA" w:rsidRDefault="00607B0D" w:rsidP="00302D9D">
      <w:pPr>
        <w:spacing w:line="360" w:lineRule="auto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>
        <w:rPr>
          <w:sz w:val="24"/>
          <w:szCs w:val="24"/>
        </w:rPr>
        <w:t>Организира  разпечатването</w:t>
      </w:r>
      <w:proofErr w:type="gramEnd"/>
      <w:r>
        <w:rPr>
          <w:sz w:val="24"/>
          <w:szCs w:val="24"/>
        </w:rPr>
        <w:t xml:space="preserve">  на  съответния  брой  екземпляри от  документациите  за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участие в процедурите;</w:t>
      </w:r>
    </w:p>
    <w:p w:rsidR="006D37AA" w:rsidRDefault="00607B0D" w:rsidP="00302D9D">
      <w:pPr>
        <w:spacing w:line="360" w:lineRule="auto"/>
        <w:ind w:left="142" w:firstLine="6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proofErr w:type="gramStart"/>
      <w:r>
        <w:rPr>
          <w:sz w:val="24"/>
          <w:szCs w:val="24"/>
        </w:rPr>
        <w:t>Отговаря  за</w:t>
      </w:r>
      <w:proofErr w:type="gramEnd"/>
      <w:r>
        <w:rPr>
          <w:sz w:val="24"/>
          <w:szCs w:val="24"/>
        </w:rPr>
        <w:t xml:space="preserve">  подготовката  на  поканите  при  процедури  на  договаряне  с  или  без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обявление по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, както и при договаряне с покана по чл.20, ал.3 от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;</w:t>
      </w:r>
    </w:p>
    <w:p w:rsidR="006D37AA" w:rsidRDefault="00607B0D" w:rsidP="00302D9D">
      <w:pPr>
        <w:spacing w:line="360" w:lineRule="auto"/>
        <w:ind w:left="142" w:firstLine="677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7. Отговаря за подготовката на поканите при вътрешни процедури </w:t>
      </w:r>
      <w:proofErr w:type="gramStart"/>
      <w:r>
        <w:rPr>
          <w:position w:val="-1"/>
          <w:sz w:val="24"/>
          <w:szCs w:val="24"/>
        </w:rPr>
        <w:t>по  чл.</w:t>
      </w:r>
      <w:proofErr w:type="gramEnd"/>
      <w:r>
        <w:rPr>
          <w:position w:val="-1"/>
          <w:sz w:val="24"/>
          <w:szCs w:val="24"/>
        </w:rPr>
        <w:t xml:space="preserve"> 20, ал.4 от</w:t>
      </w:r>
      <w:r w:rsidR="00302D9D">
        <w:rPr>
          <w:position w:val="-1"/>
          <w:sz w:val="24"/>
          <w:szCs w:val="24"/>
          <w:lang w:val="bg-BG"/>
        </w:rPr>
        <w:t xml:space="preserve">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6D37AA" w:rsidRDefault="006D37AA" w:rsidP="00302D9D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302D9D">
      <w:pPr>
        <w:spacing w:line="360" w:lineRule="auto"/>
        <w:ind w:left="113" w:right="65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  22.  </w:t>
      </w:r>
      <w:proofErr w:type="gramStart"/>
      <w:r>
        <w:rPr>
          <w:sz w:val="24"/>
          <w:szCs w:val="24"/>
        </w:rPr>
        <w:t>Административното  лице</w:t>
      </w:r>
      <w:proofErr w:type="gramEnd"/>
      <w:r>
        <w:rPr>
          <w:sz w:val="24"/>
          <w:szCs w:val="24"/>
        </w:rPr>
        <w:t xml:space="preserve">,  посочено  като  отговорник  за  публичната  информация, след   съгласуване   на   документацията   по   дадената   обществена   поръчка   отговаря   за публикуването   на   решението   и   обявлението   за   обществена   поръчка   в   регистъра   за обществени  поръчки    в  предвидените  в 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 случаи,  както  и  за  публикуване  на  всички изискуеми по закон документи на сайта на </w:t>
      </w:r>
      <w:r w:rsidR="00201917" w:rsidRPr="007D579C">
        <w:rPr>
          <w:color w:val="FF0000"/>
          <w:sz w:val="24"/>
          <w:szCs w:val="24"/>
          <w:lang w:val="bg-BG"/>
        </w:rPr>
        <w:t>ДГ №127 „Слънце“</w:t>
      </w:r>
      <w:r w:rsidR="00201917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 „Профил на купувача”.</w:t>
      </w:r>
    </w:p>
    <w:p w:rsidR="00302D9D" w:rsidRDefault="00302D9D" w:rsidP="00302D9D">
      <w:pPr>
        <w:spacing w:line="360" w:lineRule="auto"/>
        <w:ind w:left="113" w:right="65" w:firstLine="595"/>
        <w:jc w:val="both"/>
        <w:rPr>
          <w:sz w:val="24"/>
          <w:szCs w:val="24"/>
          <w:lang w:val="bg-BG"/>
        </w:rPr>
      </w:pPr>
    </w:p>
    <w:p w:rsidR="006D37AA" w:rsidRDefault="00607B0D" w:rsidP="00302D9D">
      <w:pPr>
        <w:spacing w:before="70"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Чл.23. </w:t>
      </w:r>
      <w:r>
        <w:rPr>
          <w:sz w:val="24"/>
          <w:szCs w:val="24"/>
        </w:rPr>
        <w:t xml:space="preserve">(1) Когато до 10 дни след публикуване на обявлението в Регистъра на обществените </w:t>
      </w:r>
      <w:proofErr w:type="gramStart"/>
      <w:r>
        <w:rPr>
          <w:sz w:val="24"/>
          <w:szCs w:val="24"/>
        </w:rPr>
        <w:t>поръчки  (</w:t>
      </w:r>
      <w:proofErr w:type="gramEnd"/>
      <w:r>
        <w:rPr>
          <w:sz w:val="24"/>
          <w:szCs w:val="24"/>
        </w:rPr>
        <w:t>РОП)  постъпят  писмени  предложения  от  заинтересовани  лица  за  промени  в решението и/или обявлението за обществена поръчка, те незабавно се насочват с резолюция на  директора  към  административното  лице,  посочено  като  отговорник  за  процедурата  за преценка относно наличието на основание за изменения.</w:t>
      </w:r>
    </w:p>
    <w:p w:rsidR="006D37AA" w:rsidRDefault="00607B0D" w:rsidP="00302D9D">
      <w:pPr>
        <w:spacing w:before="3" w:line="360" w:lineRule="auto"/>
        <w:ind w:left="113" w:right="79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При положително становище относно необходимостта от изменение на условията </w:t>
      </w:r>
      <w:proofErr w:type="gramStart"/>
      <w:r>
        <w:rPr>
          <w:sz w:val="24"/>
          <w:szCs w:val="24"/>
        </w:rPr>
        <w:t>на  поръчката</w:t>
      </w:r>
      <w:proofErr w:type="gramEnd"/>
      <w:r>
        <w:rPr>
          <w:sz w:val="24"/>
          <w:szCs w:val="24"/>
        </w:rPr>
        <w:t xml:space="preserve">  лицето,  посочено  като отговорник изготвя проект  на обявление  за изменение или  допълнителна  информация  и  решение,  с  което  то  се  одобрява,  които  се  подписват  от Възложителя и се изпращат за публикуване в РОП.</w:t>
      </w:r>
    </w:p>
    <w:p w:rsidR="006D37AA" w:rsidRDefault="00607B0D" w:rsidP="00302D9D">
      <w:pPr>
        <w:spacing w:before="7" w:line="360" w:lineRule="auto"/>
        <w:ind w:left="113" w:right="76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Документите по ал.2, след подписването им от възложителя се публикуват на сайта </w:t>
      </w:r>
      <w:proofErr w:type="gramStart"/>
      <w:r>
        <w:rPr>
          <w:sz w:val="24"/>
          <w:szCs w:val="24"/>
        </w:rPr>
        <w:t xml:space="preserve">на </w:t>
      </w:r>
      <w:r w:rsidR="00201917" w:rsidRPr="00201917">
        <w:rPr>
          <w:color w:val="FF0000"/>
          <w:sz w:val="24"/>
          <w:szCs w:val="24"/>
          <w:lang w:val="bg-BG"/>
        </w:rPr>
        <w:t xml:space="preserve"> </w:t>
      </w:r>
      <w:r w:rsidR="00201917" w:rsidRPr="007D579C">
        <w:rPr>
          <w:color w:val="FF0000"/>
          <w:sz w:val="24"/>
          <w:szCs w:val="24"/>
          <w:lang w:val="bg-BG"/>
        </w:rPr>
        <w:t>ДГ</w:t>
      </w:r>
      <w:proofErr w:type="gramEnd"/>
      <w:r w:rsidR="00201917" w:rsidRPr="007D579C">
        <w:rPr>
          <w:color w:val="FF0000"/>
          <w:sz w:val="24"/>
          <w:szCs w:val="24"/>
          <w:lang w:val="bg-BG"/>
        </w:rPr>
        <w:t xml:space="preserve"> №127 „Слънце“</w:t>
      </w:r>
      <w:r w:rsidR="00201917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 законоустановените срокове.</w:t>
      </w:r>
    </w:p>
    <w:p w:rsidR="006D37AA" w:rsidRDefault="00607B0D" w:rsidP="00302D9D">
      <w:pPr>
        <w:spacing w:before="4" w:line="360" w:lineRule="auto"/>
        <w:ind w:left="113" w:right="73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(4) Освен писмени предложения от заинтересовани лица, основания за публикуване на </w:t>
      </w:r>
      <w:proofErr w:type="gramStart"/>
      <w:r>
        <w:rPr>
          <w:sz w:val="24"/>
          <w:szCs w:val="24"/>
        </w:rPr>
        <w:t>изменения  или</w:t>
      </w:r>
      <w:proofErr w:type="gramEnd"/>
      <w:r>
        <w:rPr>
          <w:sz w:val="24"/>
          <w:szCs w:val="24"/>
        </w:rPr>
        <w:t xml:space="preserve">  допълнителна  информация  могат  да  бъдат  и  мотивирани  предложения  от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длъжностни лица, както и становища на А</w:t>
      </w:r>
      <w:r w:rsidR="00302D9D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, които съдържат установени несъответствия с изискванията на </w:t>
      </w:r>
      <w:r w:rsidR="00302D9D">
        <w:rPr>
          <w:sz w:val="24"/>
          <w:szCs w:val="24"/>
          <w:lang w:val="bg-BG"/>
        </w:rPr>
        <w:t>З</w:t>
      </w:r>
      <w:r w:rsidR="00302D9D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и препоръки за тяхното отстраняване.</w:t>
      </w:r>
    </w:p>
    <w:p w:rsidR="006D37AA" w:rsidRDefault="006D37AA" w:rsidP="00302D9D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302D9D">
      <w:pPr>
        <w:spacing w:line="360" w:lineRule="auto"/>
        <w:ind w:left="113" w:right="6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Чл.24.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В  случаите</w:t>
      </w:r>
      <w:proofErr w:type="gramEnd"/>
      <w:r>
        <w:rPr>
          <w:sz w:val="24"/>
          <w:szCs w:val="24"/>
        </w:rPr>
        <w:t>,  когато  в  законоустановените  срокове  постъпят  писмено  искания  за разяснения по решението; обявлението; поканата за потвърждаване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на интерес;</w:t>
      </w:r>
      <w:r w:rsidR="00302D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документацията  за  обществената  поръчка  и  описателния  документ;  поръчката  – административното лице, посочено като отговорник по процедурата /работната група/, респ. </w:t>
      </w:r>
      <w:proofErr w:type="gramStart"/>
      <w:r>
        <w:rPr>
          <w:sz w:val="24"/>
          <w:szCs w:val="24"/>
        </w:rPr>
        <w:t>лицето  заявило</w:t>
      </w:r>
      <w:proofErr w:type="gramEnd"/>
      <w:r>
        <w:rPr>
          <w:sz w:val="24"/>
          <w:szCs w:val="24"/>
        </w:rPr>
        <w:t xml:space="preserve">  обществената  поръчка,  подготвя  проект  на  писмен  отговор  от  името  на Възложителя. Разяснението с</w:t>
      </w:r>
      <w:r w:rsidR="00C81B57">
        <w:rPr>
          <w:sz w:val="24"/>
          <w:szCs w:val="24"/>
        </w:rPr>
        <w:t>ас съгласува с Директора и с гл</w:t>
      </w:r>
      <w:r w:rsidR="00C81B57">
        <w:rPr>
          <w:sz w:val="24"/>
          <w:szCs w:val="24"/>
          <w:lang w:val="bg-BG"/>
        </w:rPr>
        <w:t>авния</w:t>
      </w:r>
      <w:r>
        <w:rPr>
          <w:sz w:val="24"/>
          <w:szCs w:val="24"/>
        </w:rPr>
        <w:t xml:space="preserve"> счетоводител.</w:t>
      </w:r>
    </w:p>
    <w:p w:rsidR="006D37AA" w:rsidRDefault="00607B0D" w:rsidP="0020191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Разясненията се предоставят чрез публикуване на сайта на </w:t>
      </w:r>
      <w:r w:rsidR="00201917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201917" w:rsidRPr="007D579C">
        <w:rPr>
          <w:color w:val="FF0000"/>
          <w:sz w:val="24"/>
          <w:szCs w:val="24"/>
          <w:lang w:val="bg-BG"/>
        </w:rPr>
        <w:t>Слънце“</w:t>
      </w:r>
      <w:r w:rsidR="00201917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„Профил на купувача” в законоустановените срокове.</w:t>
      </w:r>
    </w:p>
    <w:p w:rsidR="006D37AA" w:rsidRDefault="00607B0D" w:rsidP="00C81B57">
      <w:pPr>
        <w:spacing w:line="360" w:lineRule="auto"/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Възложителят  не</w:t>
      </w:r>
      <w:proofErr w:type="gramEnd"/>
      <w:r>
        <w:rPr>
          <w:sz w:val="24"/>
          <w:szCs w:val="24"/>
        </w:rPr>
        <w:t xml:space="preserve">  предоставя  разяснения,  ако  искането  е  постъпило  след  срока,</w:t>
      </w:r>
      <w:r w:rsidR="00C81B57">
        <w:rPr>
          <w:sz w:val="24"/>
          <w:szCs w:val="24"/>
          <w:lang w:val="bg-BG"/>
        </w:rPr>
        <w:t xml:space="preserve"> о</w:t>
      </w:r>
      <w:r w:rsidR="00C81B57">
        <w:rPr>
          <w:sz w:val="24"/>
          <w:szCs w:val="24"/>
        </w:rPr>
        <w:t>пределен</w:t>
      </w:r>
      <w:r w:rsidR="00C81B57">
        <w:rPr>
          <w:sz w:val="24"/>
          <w:szCs w:val="24"/>
          <w:lang w:val="bg-BG"/>
        </w:rPr>
        <w:t xml:space="preserve"> </w:t>
      </w:r>
      <w:r w:rsidR="00C81B57">
        <w:rPr>
          <w:sz w:val="24"/>
          <w:szCs w:val="24"/>
        </w:rPr>
        <w:t xml:space="preserve"> в</w:t>
      </w:r>
      <w:r w:rsidR="00C81B57">
        <w:rPr>
          <w:sz w:val="24"/>
          <w:szCs w:val="24"/>
          <w:lang w:val="bg-BG"/>
        </w:rPr>
        <w:t xml:space="preserve"> З</w:t>
      </w:r>
      <w:r w:rsidR="00C81B57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C81B57" w:rsidRDefault="00C81B57" w:rsidP="00C81B57">
      <w:pPr>
        <w:spacing w:line="360" w:lineRule="auto"/>
        <w:ind w:firstLine="851"/>
        <w:jc w:val="both"/>
        <w:rPr>
          <w:sz w:val="24"/>
          <w:szCs w:val="24"/>
          <w:lang w:val="bg-BG"/>
        </w:rPr>
      </w:pPr>
    </w:p>
    <w:p w:rsidR="00C81B57" w:rsidRPr="00C81B57" w:rsidRDefault="00C81B57" w:rsidP="00C81B57">
      <w:pPr>
        <w:spacing w:line="360" w:lineRule="auto"/>
        <w:ind w:firstLine="851"/>
        <w:jc w:val="both"/>
        <w:rPr>
          <w:sz w:val="24"/>
          <w:szCs w:val="24"/>
          <w:lang w:val="bg-BG"/>
        </w:rPr>
      </w:pPr>
    </w:p>
    <w:p w:rsidR="00C81B57" w:rsidRPr="00B234D8" w:rsidRDefault="00607B0D" w:rsidP="00C81B57">
      <w:pPr>
        <w:spacing w:before="16" w:line="360" w:lineRule="auto"/>
        <w:ind w:left="113" w:right="69"/>
        <w:jc w:val="center"/>
        <w:rPr>
          <w:b/>
          <w:sz w:val="28"/>
          <w:szCs w:val="28"/>
          <w:lang w:val="bg-BG"/>
        </w:rPr>
      </w:pPr>
      <w:r w:rsidRPr="00B234D8">
        <w:rPr>
          <w:b/>
          <w:sz w:val="28"/>
          <w:szCs w:val="28"/>
        </w:rPr>
        <w:t>VI. ПРОВЕЖДАНЕ НА ПРОЦЕДУРА ЗА ВЪЗЛАГАНЕ НА ОБЩЕСТВЕНА ПОРЪЧКА</w:t>
      </w:r>
    </w:p>
    <w:p w:rsidR="00C81B57" w:rsidRDefault="00C81B57" w:rsidP="00302D9D">
      <w:pPr>
        <w:spacing w:before="16" w:line="360" w:lineRule="auto"/>
        <w:ind w:left="113" w:right="69"/>
        <w:jc w:val="both"/>
        <w:rPr>
          <w:b/>
          <w:sz w:val="24"/>
          <w:szCs w:val="24"/>
          <w:lang w:val="bg-BG"/>
        </w:rPr>
      </w:pPr>
    </w:p>
    <w:p w:rsidR="006D37AA" w:rsidRDefault="00607B0D" w:rsidP="00962DBF">
      <w:pPr>
        <w:spacing w:before="16"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proofErr w:type="gramStart"/>
      <w:r>
        <w:rPr>
          <w:b/>
          <w:sz w:val="24"/>
          <w:szCs w:val="24"/>
        </w:rPr>
        <w:t>25.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1)    Документите,    свързани    с    участието    в    процедурата    се    представят    от</w:t>
      </w:r>
      <w:r w:rsidR="00962DB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кандидата/участника или упълномощен от него представител лично или чрез пощенска </w:t>
      </w:r>
      <w:r>
        <w:rPr>
          <w:sz w:val="24"/>
          <w:szCs w:val="24"/>
        </w:rPr>
        <w:lastRenderedPageBreak/>
        <w:t>или</w:t>
      </w:r>
      <w:r w:rsidR="00962DB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друга  куриерска  услуга  на  адрес:  </w:t>
      </w:r>
      <w:r w:rsidR="00F027F8">
        <w:rPr>
          <w:sz w:val="24"/>
          <w:szCs w:val="24"/>
          <w:lang w:val="bg-BG"/>
        </w:rPr>
        <w:t>гр. София, п.к. 1408, ул. „Деде Агач“ №42</w:t>
      </w:r>
      <w:r>
        <w:rPr>
          <w:sz w:val="24"/>
          <w:szCs w:val="24"/>
        </w:rPr>
        <w:t>,  когато  заявленията  за участие или офертите са на хартиен носител.</w:t>
      </w:r>
    </w:p>
    <w:p w:rsidR="006D37AA" w:rsidRDefault="00962DBF" w:rsidP="00302D9D">
      <w:pPr>
        <w:spacing w:before="4" w:line="360" w:lineRule="auto"/>
        <w:ind w:left="113" w:right="64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  <w:lang w:val="bg-BG"/>
        </w:rPr>
        <w:t>Д</w:t>
      </w:r>
      <w:r w:rsidR="00607B0D">
        <w:rPr>
          <w:sz w:val="24"/>
          <w:szCs w:val="24"/>
        </w:rPr>
        <w:t>окументите  по</w:t>
      </w:r>
      <w:proofErr w:type="gramEnd"/>
      <w:r w:rsidR="00607B0D">
        <w:rPr>
          <w:sz w:val="24"/>
          <w:szCs w:val="24"/>
        </w:rPr>
        <w:t xml:space="preserve">  ал.1  се  представят  в  запечатана,  непрозрачна  опаковка,  върху която се посочва:</w:t>
      </w:r>
    </w:p>
    <w:p w:rsidR="006D37AA" w:rsidRDefault="00607B0D" w:rsidP="00302D9D">
      <w:pPr>
        <w:spacing w:before="4" w:line="360" w:lineRule="auto"/>
        <w:ind w:left="113" w:right="74" w:firstLine="1417"/>
        <w:jc w:val="both"/>
        <w:rPr>
          <w:sz w:val="24"/>
          <w:szCs w:val="24"/>
        </w:rPr>
      </w:pPr>
      <w:r>
        <w:rPr>
          <w:sz w:val="24"/>
          <w:szCs w:val="24"/>
        </w:rPr>
        <w:t>1.   наименованието   на   кандидата/</w:t>
      </w:r>
      <w:proofErr w:type="gramStart"/>
      <w:r>
        <w:rPr>
          <w:sz w:val="24"/>
          <w:szCs w:val="24"/>
        </w:rPr>
        <w:t xml:space="preserve">участника,   </w:t>
      </w:r>
      <w:proofErr w:type="gramEnd"/>
      <w:r>
        <w:rPr>
          <w:sz w:val="24"/>
          <w:szCs w:val="24"/>
        </w:rPr>
        <w:t>включително   участниците   в обединението, когато е приложимо;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 адрес за кореспонденция, телефон и по възможност факс и електронен адрес;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наименование на поръчката, а </w:t>
      </w:r>
      <w:proofErr w:type="gramStart"/>
      <w:r>
        <w:rPr>
          <w:sz w:val="24"/>
          <w:szCs w:val="24"/>
        </w:rPr>
        <w:t>когато  е</w:t>
      </w:r>
      <w:proofErr w:type="gramEnd"/>
      <w:r>
        <w:rPr>
          <w:sz w:val="24"/>
          <w:szCs w:val="24"/>
        </w:rPr>
        <w:t xml:space="preserve"> приложимо и обособените позиции,</w:t>
      </w:r>
    </w:p>
    <w:p w:rsidR="006D37AA" w:rsidRDefault="00607B0D" w:rsidP="00302D9D">
      <w:pPr>
        <w:spacing w:before="2" w:line="360" w:lineRule="auto"/>
        <w:ind w:left="113" w:right="6302"/>
        <w:jc w:val="both"/>
        <w:rPr>
          <w:sz w:val="24"/>
          <w:szCs w:val="24"/>
        </w:rPr>
      </w:pPr>
      <w:r>
        <w:rPr>
          <w:sz w:val="24"/>
          <w:szCs w:val="24"/>
        </w:rPr>
        <w:t>за които се подават документите.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(3) Когато се представят мостри, които трябва да са опаковани отделно, те следва да</w:t>
      </w:r>
    </w:p>
    <w:p w:rsidR="006D37AA" w:rsidRDefault="00607B0D" w:rsidP="00302D9D">
      <w:pPr>
        <w:spacing w:before="7" w:line="360" w:lineRule="auto"/>
        <w:ind w:left="113" w:right="75"/>
        <w:jc w:val="both"/>
        <w:rPr>
          <w:sz w:val="24"/>
          <w:szCs w:val="24"/>
        </w:rPr>
      </w:pPr>
      <w:r>
        <w:rPr>
          <w:sz w:val="24"/>
          <w:szCs w:val="24"/>
        </w:rPr>
        <w:t>са обозначени по начин, от който да е видно кой ги представя, а когато е приложимо и за коя позиция се отнасят.</w:t>
      </w:r>
    </w:p>
    <w:p w:rsidR="006D37AA" w:rsidRDefault="00607B0D" w:rsidP="00302D9D">
      <w:pPr>
        <w:spacing w:before="4" w:line="360" w:lineRule="auto"/>
        <w:ind w:left="113" w:right="63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(4)  </w:t>
      </w:r>
      <w:proofErr w:type="gramStart"/>
      <w:r>
        <w:rPr>
          <w:sz w:val="24"/>
          <w:szCs w:val="24"/>
        </w:rPr>
        <w:t>Срокът  за</w:t>
      </w:r>
      <w:proofErr w:type="gramEnd"/>
      <w:r>
        <w:rPr>
          <w:sz w:val="24"/>
          <w:szCs w:val="24"/>
        </w:rPr>
        <w:t xml:space="preserve">  подаване  на  офертите  се  посочва  в  документацията  за  участие  в процедурата.  </w:t>
      </w:r>
      <w:proofErr w:type="gramStart"/>
      <w:r>
        <w:rPr>
          <w:sz w:val="24"/>
          <w:szCs w:val="24"/>
        </w:rPr>
        <w:t>Когато  последният</w:t>
      </w:r>
      <w:proofErr w:type="gramEnd"/>
      <w:r>
        <w:rPr>
          <w:sz w:val="24"/>
          <w:szCs w:val="24"/>
        </w:rPr>
        <w:t xml:space="preserve">  ден  от  срока  е  неприсъствен,  срокът  изтича  в  първия</w:t>
      </w:r>
    </w:p>
    <w:p w:rsidR="006D37AA" w:rsidRDefault="00607B0D" w:rsidP="00302D9D">
      <w:pPr>
        <w:spacing w:line="360" w:lineRule="auto"/>
        <w:ind w:left="113" w:right="7151"/>
        <w:jc w:val="both"/>
        <w:rPr>
          <w:sz w:val="24"/>
          <w:szCs w:val="24"/>
        </w:rPr>
      </w:pPr>
      <w:r>
        <w:rPr>
          <w:sz w:val="24"/>
          <w:szCs w:val="24"/>
        </w:rPr>
        <w:t>следващ присъствен ден.</w:t>
      </w:r>
    </w:p>
    <w:p w:rsidR="006D37AA" w:rsidRDefault="006D37AA" w:rsidP="00302D9D">
      <w:pPr>
        <w:spacing w:before="17" w:line="360" w:lineRule="auto"/>
        <w:jc w:val="both"/>
        <w:rPr>
          <w:sz w:val="26"/>
          <w:szCs w:val="26"/>
        </w:rPr>
      </w:pPr>
    </w:p>
    <w:p w:rsidR="00F027F8" w:rsidRDefault="00607B0D" w:rsidP="00F027F8">
      <w:pPr>
        <w:spacing w:line="360" w:lineRule="auto"/>
        <w:ind w:left="113" w:right="470" w:firstLine="595"/>
        <w:jc w:val="both"/>
        <w:rPr>
          <w:color w:val="FF0000"/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 26. </w:t>
      </w:r>
      <w:r>
        <w:rPr>
          <w:sz w:val="24"/>
          <w:szCs w:val="24"/>
        </w:rPr>
        <w:t xml:space="preserve">(1) Офертите/заявленията се приемат </w:t>
      </w:r>
      <w:r w:rsidR="00962DBF">
        <w:rPr>
          <w:sz w:val="24"/>
          <w:szCs w:val="24"/>
          <w:lang w:val="bg-BG"/>
        </w:rPr>
        <w:t xml:space="preserve">в деловодството </w:t>
      </w:r>
      <w:r>
        <w:rPr>
          <w:sz w:val="24"/>
          <w:szCs w:val="24"/>
        </w:rPr>
        <w:t xml:space="preserve">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proofErr w:type="gramEnd"/>
      <w:r w:rsidR="00F027F8">
        <w:rPr>
          <w:color w:val="FF0000"/>
          <w:sz w:val="24"/>
          <w:szCs w:val="24"/>
          <w:lang w:val="bg-BG"/>
        </w:rPr>
        <w:t>.</w:t>
      </w:r>
    </w:p>
    <w:p w:rsidR="006D37AA" w:rsidRDefault="00F027F8" w:rsidP="00F027F8">
      <w:pPr>
        <w:spacing w:line="360" w:lineRule="auto"/>
        <w:ind w:left="113" w:right="470" w:firstLine="595"/>
        <w:jc w:val="both"/>
        <w:rPr>
          <w:sz w:val="24"/>
          <w:szCs w:val="24"/>
        </w:rPr>
      </w:pPr>
      <w:r w:rsidRPr="007D579C">
        <w:rPr>
          <w:color w:val="FF0000"/>
          <w:sz w:val="24"/>
          <w:szCs w:val="24"/>
        </w:rPr>
        <w:t xml:space="preserve"> </w:t>
      </w:r>
      <w:r w:rsidR="00607B0D">
        <w:rPr>
          <w:sz w:val="24"/>
          <w:szCs w:val="24"/>
        </w:rPr>
        <w:t xml:space="preserve">(2) При приемане на офертите или заявленията за участие се отбелязва върху плика </w:t>
      </w:r>
      <w:proofErr w:type="gramStart"/>
      <w:r w:rsidR="00607B0D">
        <w:rPr>
          <w:sz w:val="24"/>
          <w:szCs w:val="24"/>
        </w:rPr>
        <w:t>поредния  номер</w:t>
      </w:r>
      <w:proofErr w:type="gramEnd"/>
      <w:r w:rsidR="00607B0D">
        <w:rPr>
          <w:sz w:val="24"/>
          <w:szCs w:val="24"/>
        </w:rPr>
        <w:t>,  датата  и  часа  на  получаването  и  се  издава  документ  с  входящ  номер  на приносителя.</w:t>
      </w:r>
    </w:p>
    <w:p w:rsidR="006D37AA" w:rsidRDefault="00607B0D" w:rsidP="00302D9D">
      <w:pPr>
        <w:spacing w:before="2" w:line="360" w:lineRule="auto"/>
        <w:ind w:left="113" w:right="76" w:firstLine="7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Не  се</w:t>
      </w:r>
      <w:proofErr w:type="gramEnd"/>
      <w:r>
        <w:rPr>
          <w:sz w:val="24"/>
          <w:szCs w:val="24"/>
        </w:rPr>
        <w:t xml:space="preserve">  приемат  заявления  за  участие  или  оферти,  които  са  представени  след изтичане  на  крайния  срок за  получаване  или  са  в  незапечатана  опаковка  или  в опаковка  с нарушена цялост.</w:t>
      </w:r>
    </w:p>
    <w:p w:rsidR="006D37AA" w:rsidRDefault="00607B0D" w:rsidP="00302D9D">
      <w:pPr>
        <w:spacing w:line="360" w:lineRule="auto"/>
        <w:ind w:left="882"/>
        <w:jc w:val="both"/>
        <w:rPr>
          <w:sz w:val="24"/>
          <w:szCs w:val="24"/>
        </w:rPr>
      </w:pPr>
      <w:r>
        <w:rPr>
          <w:sz w:val="24"/>
          <w:szCs w:val="24"/>
        </w:rPr>
        <w:t>(4) В деловодството за получените оферти или заявления за участие при възложителя</w:t>
      </w:r>
    </w:p>
    <w:p w:rsidR="006D37AA" w:rsidRDefault="00607B0D" w:rsidP="00302D9D">
      <w:pPr>
        <w:spacing w:before="2" w:line="360" w:lineRule="auto"/>
        <w:ind w:left="113" w:right="5407"/>
        <w:jc w:val="both"/>
        <w:rPr>
          <w:sz w:val="24"/>
          <w:szCs w:val="24"/>
        </w:rPr>
      </w:pPr>
      <w:r>
        <w:rPr>
          <w:sz w:val="24"/>
          <w:szCs w:val="24"/>
        </w:rPr>
        <w:t>се води Входящ регистър, който съдържа: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 обект на обществената поръчка;</w:t>
      </w:r>
    </w:p>
    <w:p w:rsidR="006D37AA" w:rsidRDefault="00607B0D" w:rsidP="00302D9D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 кандидат/участник;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3. входящ номер;</w:t>
      </w:r>
    </w:p>
    <w:p w:rsidR="006D37AA" w:rsidRDefault="00607B0D" w:rsidP="00302D9D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4. име и подпис на приносител;</w:t>
      </w:r>
    </w:p>
    <w:p w:rsidR="006D37AA" w:rsidRDefault="00607B0D" w:rsidP="00962DBF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>
        <w:rPr>
          <w:sz w:val="24"/>
          <w:szCs w:val="24"/>
        </w:rPr>
        <w:t>всички  обстоятелства</w:t>
      </w:r>
      <w:proofErr w:type="gramEnd"/>
      <w:r>
        <w:rPr>
          <w:sz w:val="24"/>
          <w:szCs w:val="24"/>
        </w:rPr>
        <w:t>,  в  случаите  при  които  възложителят  не  е  приел  и  е</w:t>
      </w:r>
      <w:r w:rsidR="00962DB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върнал  незабавно  на  кандидатите  офертата  /представяне  след  изтичане  на  крайния  срок, незапечатан или скъсан плик/.</w:t>
      </w:r>
    </w:p>
    <w:p w:rsidR="006D37AA" w:rsidRDefault="00607B0D" w:rsidP="00962DBF">
      <w:pPr>
        <w:spacing w:before="4" w:line="360" w:lineRule="auto"/>
        <w:ind w:left="113" w:right="74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(5)  </w:t>
      </w:r>
      <w:proofErr w:type="gramStart"/>
      <w:r>
        <w:rPr>
          <w:sz w:val="24"/>
          <w:szCs w:val="24"/>
        </w:rPr>
        <w:t>Когато  към</w:t>
      </w:r>
      <w:proofErr w:type="gramEnd"/>
      <w:r>
        <w:rPr>
          <w:sz w:val="24"/>
          <w:szCs w:val="24"/>
        </w:rPr>
        <w:t xml:space="preserve">  момента  на изтичане на  крайния  срок за  получаване  на  заявление  за участие/оферти пред мястото, определено за тяхното подаване все още има чакащи лица, те</w:t>
      </w:r>
      <w:r w:rsidR="00962DB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се включват в списък, който се подписва от представител на възложителя и присъстващите лица. Заявленията за участие или офертите на лицата от списъка се завеждат в регистъра по</w:t>
      </w:r>
    </w:p>
    <w:p w:rsidR="006D37AA" w:rsidRDefault="00607B0D" w:rsidP="00302D9D">
      <w:pPr>
        <w:spacing w:before="4" w:line="360" w:lineRule="auto"/>
        <w:ind w:left="113" w:right="76"/>
        <w:jc w:val="both"/>
        <w:rPr>
          <w:sz w:val="24"/>
          <w:szCs w:val="24"/>
        </w:rPr>
      </w:pPr>
      <w:r>
        <w:rPr>
          <w:sz w:val="24"/>
          <w:szCs w:val="24"/>
        </w:rPr>
        <w:t>ал.4. Не се допуска приемане на заявления за участие/оферти от лица, които не са включени в списъка.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(6) Оферти се приемат до 17.00 часа и се съхраняват в заключено помещение/шкаф.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(7)  </w:t>
      </w:r>
      <w:proofErr w:type="gramStart"/>
      <w:r>
        <w:rPr>
          <w:sz w:val="24"/>
          <w:szCs w:val="24"/>
        </w:rPr>
        <w:t>До  приемане</w:t>
      </w:r>
      <w:proofErr w:type="gramEnd"/>
      <w:r>
        <w:rPr>
          <w:sz w:val="24"/>
          <w:szCs w:val="24"/>
        </w:rPr>
        <w:t xml:space="preserve">  на  офертите  от  назначения  председател  на  комисия,  същите  се</w:t>
      </w:r>
    </w:p>
    <w:p w:rsidR="006D37AA" w:rsidRDefault="00607B0D" w:rsidP="00302D9D">
      <w:pPr>
        <w:spacing w:before="2" w:line="360" w:lineRule="auto"/>
        <w:ind w:left="113" w:right="67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съхраняват </w:t>
      </w:r>
      <w:r w:rsidR="00962DBF">
        <w:rPr>
          <w:sz w:val="24"/>
          <w:szCs w:val="24"/>
          <w:lang w:val="bg-BG"/>
        </w:rPr>
        <w:t>в деловодството</w:t>
      </w:r>
      <w:r>
        <w:rPr>
          <w:sz w:val="24"/>
          <w:szCs w:val="24"/>
        </w:rPr>
        <w:t>.</w:t>
      </w:r>
    </w:p>
    <w:p w:rsidR="006D37AA" w:rsidRDefault="006D37AA" w:rsidP="00302D9D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962DBF">
      <w:pPr>
        <w:spacing w:line="360" w:lineRule="auto"/>
        <w:ind w:left="113" w:right="75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Чл.27.  </w:t>
      </w:r>
      <w:proofErr w:type="gramStart"/>
      <w:r>
        <w:rPr>
          <w:sz w:val="24"/>
          <w:szCs w:val="24"/>
        </w:rPr>
        <w:t>До  изтичане</w:t>
      </w:r>
      <w:proofErr w:type="gramEnd"/>
      <w:r>
        <w:rPr>
          <w:sz w:val="24"/>
          <w:szCs w:val="24"/>
        </w:rPr>
        <w:t xml:space="preserve">  на  крайния  срок  за  подаване  на  офертите  или  заявленията  всеки участник може да променя, допълва или оттегля заявлението/офертата си.</w:t>
      </w:r>
    </w:p>
    <w:p w:rsidR="006D37AA" w:rsidRDefault="006D37AA" w:rsidP="00302D9D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962DBF">
      <w:pPr>
        <w:spacing w:line="360" w:lineRule="auto"/>
        <w:ind w:left="113" w:right="74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Чл.28.  </w:t>
      </w:r>
      <w:proofErr w:type="gramStart"/>
      <w:r>
        <w:rPr>
          <w:sz w:val="24"/>
          <w:szCs w:val="24"/>
        </w:rPr>
        <w:t>Когато  в</w:t>
      </w:r>
      <w:proofErr w:type="gramEnd"/>
      <w:r>
        <w:rPr>
          <w:sz w:val="24"/>
          <w:szCs w:val="24"/>
        </w:rPr>
        <w:t xml:space="preserve">  определения  срок  за  подаване  на  оферти  или  заявления  за  участие  не  са постъпили такива или е постъпила само една оферта или заявление, </w:t>
      </w:r>
      <w:r w:rsidR="000163A7">
        <w:rPr>
          <w:sz w:val="24"/>
          <w:szCs w:val="24"/>
          <w:lang w:val="bg-BG"/>
        </w:rPr>
        <w:t xml:space="preserve">отговорното длъжностно лице </w:t>
      </w:r>
      <w:r>
        <w:rPr>
          <w:sz w:val="24"/>
          <w:szCs w:val="24"/>
        </w:rPr>
        <w:t>незабавно уведомява директора и последния има право на следните действия:</w:t>
      </w:r>
    </w:p>
    <w:p w:rsidR="006D37AA" w:rsidRDefault="00607B0D" w:rsidP="00302D9D">
      <w:pPr>
        <w:spacing w:before="7" w:line="360" w:lineRule="auto"/>
        <w:ind w:left="113" w:right="67" w:firstLine="706"/>
        <w:jc w:val="both"/>
        <w:rPr>
          <w:sz w:val="24"/>
          <w:szCs w:val="24"/>
        </w:rPr>
      </w:pPr>
      <w:r>
        <w:rPr>
          <w:sz w:val="24"/>
          <w:szCs w:val="24"/>
        </w:rPr>
        <w:t>1. Удължаване на срока за подаване на оферти или заявления за участие, чрез решение и обявление за удължаване на срока за подаване на оферти;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 Прекратяване на процедурата;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>
        <w:rPr>
          <w:sz w:val="24"/>
          <w:szCs w:val="24"/>
        </w:rPr>
        <w:t>Назначаване  на</w:t>
      </w:r>
      <w:proofErr w:type="gramEnd"/>
      <w:r>
        <w:rPr>
          <w:sz w:val="24"/>
          <w:szCs w:val="24"/>
        </w:rPr>
        <w:t xml:space="preserve">  комисия  за  провеждане  на  процедурата  –  в  хипотезата  на  една</w:t>
      </w:r>
    </w:p>
    <w:p w:rsidR="006D37AA" w:rsidRDefault="00607B0D" w:rsidP="00302D9D">
      <w:pPr>
        <w:spacing w:before="2" w:line="360" w:lineRule="auto"/>
        <w:ind w:left="113" w:right="5195"/>
        <w:jc w:val="both"/>
        <w:rPr>
          <w:sz w:val="24"/>
          <w:szCs w:val="24"/>
        </w:rPr>
      </w:pPr>
      <w:r>
        <w:rPr>
          <w:sz w:val="24"/>
          <w:szCs w:val="24"/>
        </w:rPr>
        <w:t>постъпила оферта или заявление за участие.</w:t>
      </w:r>
    </w:p>
    <w:p w:rsidR="006D37AA" w:rsidRDefault="006D37AA" w:rsidP="00302D9D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0163A7">
      <w:pPr>
        <w:spacing w:line="360" w:lineRule="auto"/>
        <w:ind w:left="113" w:right="76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Чл.29.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След  изтичане</w:t>
      </w:r>
      <w:proofErr w:type="gramEnd"/>
      <w:r>
        <w:rPr>
          <w:sz w:val="24"/>
          <w:szCs w:val="24"/>
        </w:rPr>
        <w:t xml:space="preserve">  на  срока  за  получаване  на  заявления  за  участие  или  оферти, възложителят  назначава  комисия  със  заповед.  </w:t>
      </w:r>
      <w:proofErr w:type="gramStart"/>
      <w:r>
        <w:rPr>
          <w:sz w:val="24"/>
          <w:szCs w:val="24"/>
        </w:rPr>
        <w:t>Заповедта  се</w:t>
      </w:r>
      <w:proofErr w:type="gramEnd"/>
      <w:r>
        <w:rPr>
          <w:sz w:val="24"/>
          <w:szCs w:val="24"/>
        </w:rPr>
        <w:t xml:space="preserve">  подготвя  от  отговорника  по процедурата.  </w:t>
      </w:r>
      <w:proofErr w:type="gramStart"/>
      <w:r>
        <w:rPr>
          <w:sz w:val="24"/>
          <w:szCs w:val="24"/>
        </w:rPr>
        <w:t>Заповедта  за</w:t>
      </w:r>
      <w:proofErr w:type="gramEnd"/>
      <w:r>
        <w:rPr>
          <w:sz w:val="24"/>
          <w:szCs w:val="24"/>
        </w:rPr>
        <w:t xml:space="preserve">  назначаване  на  комисията  се  подписва  от  директора  на 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се връчва  срещу подпис  на  членовете на  комисията.  В </w:t>
      </w:r>
      <w:proofErr w:type="gramStart"/>
      <w:r>
        <w:rPr>
          <w:sz w:val="24"/>
          <w:szCs w:val="24"/>
        </w:rPr>
        <w:t>заповедта  се</w:t>
      </w:r>
      <w:proofErr w:type="gramEnd"/>
      <w:r w:rsidR="000163A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определя: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1.поименния състав и лицето, определено за председател;</w:t>
      </w:r>
    </w:p>
    <w:p w:rsidR="006D37AA" w:rsidRDefault="00607B0D" w:rsidP="00302D9D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2.срокове за извършване на работата;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3.място   на   съхранение   на   </w:t>
      </w:r>
      <w:proofErr w:type="gramStart"/>
      <w:r>
        <w:rPr>
          <w:sz w:val="24"/>
          <w:szCs w:val="24"/>
        </w:rPr>
        <w:t xml:space="preserve">документите,   </w:t>
      </w:r>
      <w:proofErr w:type="gramEnd"/>
      <w:r>
        <w:rPr>
          <w:sz w:val="24"/>
          <w:szCs w:val="24"/>
        </w:rPr>
        <w:t>свързани   с   обществената   поръчка   до</w:t>
      </w:r>
    </w:p>
    <w:p w:rsidR="006D37AA" w:rsidRDefault="00607B0D" w:rsidP="00302D9D">
      <w:pPr>
        <w:spacing w:before="2" w:line="360" w:lineRule="auto"/>
        <w:ind w:left="113" w:right="5909"/>
        <w:jc w:val="both"/>
        <w:rPr>
          <w:sz w:val="24"/>
          <w:szCs w:val="24"/>
        </w:rPr>
      </w:pPr>
      <w:r>
        <w:rPr>
          <w:sz w:val="24"/>
          <w:szCs w:val="24"/>
        </w:rPr>
        <w:t>приключване работата на комисията.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Членовете на комисията могат да бъдат и външни лица.</w:t>
      </w:r>
    </w:p>
    <w:p w:rsidR="006D37AA" w:rsidRDefault="00607B0D" w:rsidP="000163A7">
      <w:pPr>
        <w:spacing w:before="2" w:line="360" w:lineRule="auto"/>
        <w:ind w:left="113" w:right="76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(3)  </w:t>
      </w:r>
      <w:proofErr w:type="gramStart"/>
      <w:r>
        <w:rPr>
          <w:sz w:val="24"/>
          <w:szCs w:val="24"/>
        </w:rPr>
        <w:t>В  случаите</w:t>
      </w:r>
      <w:proofErr w:type="gramEnd"/>
      <w:r>
        <w:rPr>
          <w:sz w:val="24"/>
          <w:szCs w:val="24"/>
        </w:rPr>
        <w:t xml:space="preserve">  по  ал.2,  възложителят  сключва  писмен  договор  с  всяко  от  лицата, привлечени  като  председател  или  членове  на  комисията.  </w:t>
      </w:r>
      <w:proofErr w:type="gramStart"/>
      <w:r>
        <w:rPr>
          <w:sz w:val="24"/>
          <w:szCs w:val="24"/>
        </w:rPr>
        <w:t>За  целта</w:t>
      </w:r>
      <w:proofErr w:type="gramEnd"/>
      <w:r>
        <w:rPr>
          <w:sz w:val="24"/>
          <w:szCs w:val="24"/>
        </w:rPr>
        <w:t xml:space="preserve">  заявителят  информира директора   с   предложение   за   привличане   на   външен/ни   експерт/и   със   съответното</w:t>
      </w:r>
      <w:r w:rsidR="000163A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образование  и  нужната  квалификация.  </w:t>
      </w:r>
      <w:proofErr w:type="gramStart"/>
      <w:r>
        <w:rPr>
          <w:sz w:val="24"/>
          <w:szCs w:val="24"/>
        </w:rPr>
        <w:t>След  положителна</w:t>
      </w:r>
      <w:proofErr w:type="gramEnd"/>
      <w:r w:rsidR="000163A7">
        <w:rPr>
          <w:sz w:val="24"/>
          <w:szCs w:val="24"/>
        </w:rPr>
        <w:t xml:space="preserve">  резолюция  от  директора,  гл</w:t>
      </w:r>
      <w:r w:rsidR="000163A7">
        <w:rPr>
          <w:sz w:val="24"/>
          <w:szCs w:val="24"/>
          <w:lang w:val="bg-BG"/>
        </w:rPr>
        <w:t xml:space="preserve">авния </w:t>
      </w:r>
      <w:r>
        <w:rPr>
          <w:sz w:val="24"/>
          <w:szCs w:val="24"/>
        </w:rPr>
        <w:t>счетоводител  изготвя  проект  на  договор  с  избран  външен  експерт,  в  който  се  включват задачите, които трябва да изпълни външния експерт.</w:t>
      </w:r>
    </w:p>
    <w:p w:rsidR="006D37AA" w:rsidRDefault="00607B0D" w:rsidP="00302D9D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(4) Председателят на комисията по ал.1: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 свиква заседанията на комисията и определя график за работата;</w:t>
      </w:r>
    </w:p>
    <w:p w:rsidR="006D37AA" w:rsidRDefault="00607B0D" w:rsidP="00302D9D">
      <w:pPr>
        <w:spacing w:before="7" w:line="360" w:lineRule="auto"/>
        <w:ind w:left="113" w:right="74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proofErr w:type="gramStart"/>
      <w:r>
        <w:rPr>
          <w:sz w:val="24"/>
          <w:szCs w:val="24"/>
        </w:rPr>
        <w:t>информира  възложителя</w:t>
      </w:r>
      <w:proofErr w:type="gramEnd"/>
      <w:r>
        <w:rPr>
          <w:sz w:val="24"/>
          <w:szCs w:val="24"/>
        </w:rPr>
        <w:t xml:space="preserve">  за  всички  обстоятелства,  които  възпрепятстват изпълнението на поставените задачи в посочените срокове;</w:t>
      </w:r>
    </w:p>
    <w:p w:rsidR="006D37AA" w:rsidRDefault="00607B0D" w:rsidP="000163A7">
      <w:pPr>
        <w:spacing w:line="360" w:lineRule="auto"/>
        <w:ind w:firstLine="1530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 xml:space="preserve">3.  </w:t>
      </w:r>
      <w:proofErr w:type="gramStart"/>
      <w:r>
        <w:rPr>
          <w:position w:val="-1"/>
          <w:sz w:val="24"/>
          <w:szCs w:val="24"/>
        </w:rPr>
        <w:t>отговаря  за</w:t>
      </w:r>
      <w:proofErr w:type="gramEnd"/>
      <w:r>
        <w:rPr>
          <w:position w:val="-1"/>
          <w:sz w:val="24"/>
          <w:szCs w:val="24"/>
        </w:rPr>
        <w:t xml:space="preserve">  правилното  съхранение  на  документите  до  предаването  им  за</w:t>
      </w:r>
      <w:r w:rsidR="000163A7">
        <w:rPr>
          <w:position w:val="-1"/>
          <w:sz w:val="24"/>
          <w:szCs w:val="24"/>
          <w:lang w:val="bg-BG"/>
        </w:rPr>
        <w:t xml:space="preserve"> архивиране;</w:t>
      </w:r>
    </w:p>
    <w:p w:rsidR="00B234D8" w:rsidRDefault="00607B0D" w:rsidP="00B234D8">
      <w:pPr>
        <w:spacing w:line="360" w:lineRule="auto"/>
        <w:ind w:firstLine="1560"/>
        <w:jc w:val="both"/>
        <w:rPr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 xml:space="preserve">4.  </w:t>
      </w:r>
      <w:proofErr w:type="gramStart"/>
      <w:r>
        <w:rPr>
          <w:position w:val="-1"/>
          <w:sz w:val="24"/>
          <w:szCs w:val="24"/>
        </w:rPr>
        <w:t>прави  предложения</w:t>
      </w:r>
      <w:proofErr w:type="gramEnd"/>
      <w:r>
        <w:rPr>
          <w:position w:val="-1"/>
          <w:sz w:val="24"/>
          <w:szCs w:val="24"/>
        </w:rPr>
        <w:t xml:space="preserve">  за  замяна  на  членове  на  комисията  при  установена</w:t>
      </w:r>
    </w:p>
    <w:p w:rsidR="006D37AA" w:rsidRDefault="00607B0D" w:rsidP="00B23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невъзможност някой от тях да изпълнява задълженията си;</w:t>
      </w:r>
    </w:p>
    <w:p w:rsidR="006D37AA" w:rsidRDefault="000163A7" w:rsidP="00302D9D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  <w:lang w:val="bg-BG"/>
        </w:rPr>
        <w:t>п</w:t>
      </w:r>
      <w:r w:rsidR="00607B0D">
        <w:rPr>
          <w:sz w:val="24"/>
          <w:szCs w:val="24"/>
        </w:rPr>
        <w:t>одписва кореспондецията с кандидатите и участниците в процедурата;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6. има всички правомощия на член на комисията.</w:t>
      </w:r>
    </w:p>
    <w:p w:rsidR="006D37AA" w:rsidRDefault="00607B0D" w:rsidP="00302D9D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(5) Членовете на комисията: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 участват в заседанията на комисията;</w:t>
      </w:r>
    </w:p>
    <w:p w:rsidR="006D37AA" w:rsidRDefault="00607B0D" w:rsidP="00302D9D">
      <w:pPr>
        <w:spacing w:before="7" w:line="360" w:lineRule="auto"/>
        <w:ind w:left="113" w:right="74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лично   разглеждат   </w:t>
      </w:r>
      <w:proofErr w:type="gramStart"/>
      <w:r>
        <w:rPr>
          <w:sz w:val="24"/>
          <w:szCs w:val="24"/>
        </w:rPr>
        <w:t xml:space="preserve">документите,   </w:t>
      </w:r>
      <w:proofErr w:type="gramEnd"/>
      <w:r>
        <w:rPr>
          <w:sz w:val="24"/>
          <w:szCs w:val="24"/>
        </w:rPr>
        <w:t>участват   при  вземането   на   решения  и поставят оценки на офертите;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3. подписват всички протоколи и доклади от работата на комисията.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(6) Комисията се състои от нечетен брой членове. Решенията на комисията се вземат с</w:t>
      </w:r>
    </w:p>
    <w:p w:rsidR="006D37AA" w:rsidRDefault="00607B0D" w:rsidP="00302D9D">
      <w:pPr>
        <w:spacing w:before="2" w:line="360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обикновено мнозинство.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(7)  </w:t>
      </w:r>
      <w:proofErr w:type="gramStart"/>
      <w:r>
        <w:rPr>
          <w:sz w:val="24"/>
          <w:szCs w:val="24"/>
        </w:rPr>
        <w:t>Когато  някой</w:t>
      </w:r>
      <w:proofErr w:type="gramEnd"/>
      <w:r>
        <w:rPr>
          <w:sz w:val="24"/>
          <w:szCs w:val="24"/>
        </w:rPr>
        <w:t xml:space="preserve">  от  членовете  не  е  съгласен  с  решенията  и  предложенията  на</w:t>
      </w:r>
    </w:p>
    <w:p w:rsidR="006D37AA" w:rsidRDefault="00607B0D" w:rsidP="00302D9D">
      <w:pPr>
        <w:spacing w:before="7" w:line="360" w:lineRule="auto"/>
        <w:ind w:left="113" w:right="7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комисията,  той</w:t>
      </w:r>
      <w:proofErr w:type="gramEnd"/>
      <w:r>
        <w:rPr>
          <w:sz w:val="24"/>
          <w:szCs w:val="24"/>
        </w:rPr>
        <w:t xml:space="preserve">  подписва  съответните  документи  с  особено  мнение.  </w:t>
      </w:r>
      <w:proofErr w:type="gramStart"/>
      <w:r>
        <w:rPr>
          <w:sz w:val="24"/>
          <w:szCs w:val="24"/>
        </w:rPr>
        <w:t>Особеното  мнение</w:t>
      </w:r>
      <w:proofErr w:type="gramEnd"/>
      <w:r>
        <w:rPr>
          <w:sz w:val="24"/>
          <w:szCs w:val="24"/>
        </w:rPr>
        <w:t xml:space="preserve">  се аргументира писмено, като мотивите са неразделна част от доклада на комисията.</w:t>
      </w:r>
    </w:p>
    <w:p w:rsidR="000163A7" w:rsidRDefault="00607B0D" w:rsidP="000163A7">
      <w:pPr>
        <w:spacing w:before="4" w:line="360" w:lineRule="auto"/>
        <w:ind w:left="113" w:right="75" w:firstLine="70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(8)   Членовете   на   комисията   представят   на   възложителля   декларация   относно </w:t>
      </w:r>
      <w:proofErr w:type="gramStart"/>
      <w:r>
        <w:rPr>
          <w:sz w:val="24"/>
          <w:szCs w:val="24"/>
        </w:rPr>
        <w:t>обстоятелствата  по</w:t>
      </w:r>
      <w:proofErr w:type="gramEnd"/>
      <w:r>
        <w:rPr>
          <w:sz w:val="24"/>
          <w:szCs w:val="24"/>
        </w:rPr>
        <w:t xml:space="preserve">  чл.103,  ал.2  от  </w:t>
      </w:r>
      <w:r w:rsidR="000163A7">
        <w:rPr>
          <w:sz w:val="24"/>
          <w:szCs w:val="24"/>
          <w:lang w:val="bg-BG"/>
        </w:rPr>
        <w:t>З</w:t>
      </w:r>
      <w:r w:rsidR="000163A7">
        <w:rPr>
          <w:sz w:val="24"/>
          <w:szCs w:val="24"/>
        </w:rPr>
        <w:t xml:space="preserve">акона за обществените поръчки   </w:t>
      </w:r>
      <w:r>
        <w:rPr>
          <w:sz w:val="24"/>
          <w:szCs w:val="24"/>
        </w:rPr>
        <w:t>след  получаване  на  списъка  с  кандидатите  или</w:t>
      </w:r>
      <w:r w:rsidR="000163A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участниците и на всеки етап от процедурата, когато настъпи промяна в декларираните данни. </w:t>
      </w:r>
    </w:p>
    <w:p w:rsidR="006D37AA" w:rsidRDefault="00607B0D" w:rsidP="000163A7">
      <w:pPr>
        <w:spacing w:before="4" w:line="360" w:lineRule="auto"/>
        <w:ind w:left="113" w:right="75" w:firstLine="706"/>
        <w:jc w:val="both"/>
        <w:rPr>
          <w:sz w:val="24"/>
          <w:szCs w:val="24"/>
        </w:rPr>
      </w:pPr>
      <w:r>
        <w:rPr>
          <w:sz w:val="24"/>
          <w:szCs w:val="24"/>
        </w:rPr>
        <w:t>(9) Всеки член на комисията по ал.1 е длъжен да си направи самоотвод, когато: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1. по обективни причини не може да изпълнява задълженията си;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2. е възникнал конфликт на интереси.</w:t>
      </w:r>
    </w:p>
    <w:p w:rsidR="006D37AA" w:rsidRDefault="00607B0D" w:rsidP="00302D9D">
      <w:pPr>
        <w:spacing w:before="7" w:line="360" w:lineRule="auto"/>
        <w:ind w:left="113" w:right="77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(10) Възложителят е длъжен да отстрани член на комисията, за когото установи, че е налице конфликт на интереси с кандидат или участник.</w:t>
      </w:r>
    </w:p>
    <w:p w:rsidR="006D37AA" w:rsidRDefault="00607B0D" w:rsidP="00302D9D">
      <w:pPr>
        <w:spacing w:before="4" w:line="360" w:lineRule="auto"/>
        <w:ind w:left="113" w:right="75" w:firstLine="706"/>
        <w:jc w:val="both"/>
        <w:rPr>
          <w:sz w:val="24"/>
          <w:szCs w:val="24"/>
        </w:rPr>
      </w:pPr>
      <w:r>
        <w:rPr>
          <w:sz w:val="24"/>
          <w:szCs w:val="24"/>
        </w:rPr>
        <w:t>(11) В случаите по чл.9 и 10 възложителят определя със заповед нов член, в случай, че първоначално определения не може да бъде заместен от резервен член.</w:t>
      </w:r>
    </w:p>
    <w:p w:rsidR="006D37AA" w:rsidRDefault="00607B0D" w:rsidP="00302D9D">
      <w:pPr>
        <w:spacing w:before="4" w:line="360" w:lineRule="auto"/>
        <w:ind w:left="113" w:right="7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(12)  </w:t>
      </w:r>
      <w:proofErr w:type="gramStart"/>
      <w:r>
        <w:rPr>
          <w:sz w:val="24"/>
          <w:szCs w:val="24"/>
        </w:rPr>
        <w:t>Членовете  на</w:t>
      </w:r>
      <w:proofErr w:type="gramEnd"/>
      <w:r>
        <w:rPr>
          <w:sz w:val="24"/>
          <w:szCs w:val="24"/>
        </w:rPr>
        <w:t xml:space="preserve">  комисията  са  длъжни  да  пазят  в  тайна  обстоятелствата,  които  са узнали във връзка със своята работа в комисията.</w:t>
      </w:r>
    </w:p>
    <w:p w:rsidR="006D37AA" w:rsidRDefault="00607B0D" w:rsidP="00302D9D">
      <w:pPr>
        <w:spacing w:before="4" w:line="360" w:lineRule="auto"/>
        <w:ind w:left="113" w:right="72" w:firstLine="706"/>
        <w:jc w:val="both"/>
        <w:rPr>
          <w:sz w:val="24"/>
          <w:szCs w:val="24"/>
        </w:rPr>
      </w:pPr>
      <w:r>
        <w:rPr>
          <w:sz w:val="24"/>
          <w:szCs w:val="24"/>
        </w:rPr>
        <w:t>(13) В случаите по ал.10 действията на отстранения член, свързани с разглеждане на заявленията за участие и/или офертите и с оценяване на предложенията на участниците, след</w:t>
      </w:r>
    </w:p>
    <w:p w:rsidR="006D37AA" w:rsidRDefault="00607B0D" w:rsidP="00302D9D">
      <w:pPr>
        <w:spacing w:before="4" w:line="360" w:lineRule="auto"/>
        <w:ind w:left="113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настъпване  на</w:t>
      </w:r>
      <w:proofErr w:type="gramEnd"/>
      <w:r>
        <w:rPr>
          <w:sz w:val="24"/>
          <w:szCs w:val="24"/>
        </w:rPr>
        <w:t xml:space="preserve">  установените  обстоятелства  не  се  вземат  предвид  и  се  извършват  от  новия член.</w:t>
      </w:r>
    </w:p>
    <w:p w:rsidR="006D37AA" w:rsidRDefault="006D37AA" w:rsidP="00302D9D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0163A7">
      <w:pPr>
        <w:spacing w:line="360" w:lineRule="auto"/>
        <w:ind w:left="113" w:right="80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Чл.30. </w:t>
      </w:r>
      <w:r>
        <w:rPr>
          <w:sz w:val="24"/>
          <w:szCs w:val="24"/>
        </w:rPr>
        <w:t>(1) Комисията и всеки от членовете ѝ са независими при изразяване на становища и вземане на решения, като в действията си се ръководят единствено от закона.</w:t>
      </w:r>
    </w:p>
    <w:p w:rsidR="006D37AA" w:rsidRDefault="00607B0D" w:rsidP="00302D9D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Всеки член на комисия е длъжен незабавно да докладва на възложителя случаите,</w:t>
      </w:r>
    </w:p>
    <w:p w:rsidR="006D37AA" w:rsidRDefault="00607B0D" w:rsidP="00302D9D">
      <w:pPr>
        <w:spacing w:before="7" w:line="360" w:lineRule="auto"/>
        <w:ind w:left="113" w:right="8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  които</w:t>
      </w:r>
      <w:proofErr w:type="gramEnd"/>
      <w:r>
        <w:rPr>
          <w:sz w:val="24"/>
          <w:szCs w:val="24"/>
        </w:rPr>
        <w:t xml:space="preserve">  е  поставен  под натиск да  вземе  нерегламентирано  решение  в полза  на кандидат или участник.</w:t>
      </w:r>
    </w:p>
    <w:p w:rsidR="006D37AA" w:rsidRDefault="006D37AA" w:rsidP="00302D9D">
      <w:pPr>
        <w:spacing w:before="19" w:line="360" w:lineRule="auto"/>
        <w:jc w:val="both"/>
        <w:rPr>
          <w:sz w:val="26"/>
          <w:szCs w:val="26"/>
          <w:lang w:val="bg-BG"/>
        </w:rPr>
      </w:pPr>
    </w:p>
    <w:p w:rsidR="000163A7" w:rsidRPr="000163A7" w:rsidRDefault="000163A7" w:rsidP="00302D9D">
      <w:pPr>
        <w:spacing w:before="19" w:line="360" w:lineRule="auto"/>
        <w:jc w:val="both"/>
        <w:rPr>
          <w:sz w:val="26"/>
          <w:szCs w:val="26"/>
          <w:lang w:val="bg-BG"/>
        </w:rPr>
      </w:pPr>
    </w:p>
    <w:p w:rsidR="006D37AA" w:rsidRPr="00B234D8" w:rsidRDefault="00607B0D" w:rsidP="000163A7">
      <w:pPr>
        <w:spacing w:line="360" w:lineRule="auto"/>
        <w:ind w:left="113"/>
        <w:jc w:val="center"/>
        <w:rPr>
          <w:sz w:val="28"/>
          <w:szCs w:val="28"/>
        </w:rPr>
      </w:pPr>
      <w:r w:rsidRPr="00B234D8">
        <w:rPr>
          <w:b/>
          <w:sz w:val="28"/>
          <w:szCs w:val="28"/>
        </w:rPr>
        <w:t>VII. ПРИКЛЮЧВАНЕ НА ПРОЦЕДУРАТА</w:t>
      </w:r>
    </w:p>
    <w:p w:rsidR="006D37AA" w:rsidRDefault="006D37AA" w:rsidP="00302D9D">
      <w:pPr>
        <w:spacing w:before="11" w:line="360" w:lineRule="auto"/>
        <w:jc w:val="both"/>
        <w:rPr>
          <w:sz w:val="26"/>
          <w:szCs w:val="26"/>
        </w:rPr>
      </w:pPr>
    </w:p>
    <w:p w:rsidR="006D37AA" w:rsidRDefault="00607B0D" w:rsidP="000163A7">
      <w:pPr>
        <w:spacing w:line="360" w:lineRule="auto"/>
        <w:ind w:left="113" w:right="77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Чл.31.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Действията  на</w:t>
      </w:r>
      <w:proofErr w:type="gramEnd"/>
      <w:r>
        <w:rPr>
          <w:sz w:val="24"/>
          <w:szCs w:val="24"/>
        </w:rPr>
        <w:t xml:space="preserve">  комисията  се  протоколират,  като  резултатите  от  работата  ѝ  се отразяват в доклад, който се подписва от всички членове на комисията.</w:t>
      </w:r>
    </w:p>
    <w:p w:rsidR="006D37AA" w:rsidRDefault="00607B0D" w:rsidP="00302D9D">
      <w:pPr>
        <w:spacing w:before="70"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(2) Комисията изготвя доклад за резултатите от работата си, който съдържа:</w:t>
      </w:r>
    </w:p>
    <w:p w:rsidR="006D37AA" w:rsidRDefault="00607B0D" w:rsidP="00302D9D">
      <w:pPr>
        <w:spacing w:before="2" w:line="360" w:lineRule="auto"/>
        <w:ind w:left="1530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 xml:space="preserve">1.   състав   </w:t>
      </w:r>
      <w:proofErr w:type="gramStart"/>
      <w:r>
        <w:rPr>
          <w:position w:val="-1"/>
          <w:sz w:val="24"/>
          <w:szCs w:val="24"/>
        </w:rPr>
        <w:t>на  комисията</w:t>
      </w:r>
      <w:proofErr w:type="gramEnd"/>
      <w:r>
        <w:rPr>
          <w:position w:val="-1"/>
          <w:sz w:val="24"/>
          <w:szCs w:val="24"/>
        </w:rPr>
        <w:t xml:space="preserve">,  вкл.   </w:t>
      </w:r>
      <w:proofErr w:type="gramStart"/>
      <w:r>
        <w:rPr>
          <w:position w:val="-1"/>
          <w:sz w:val="24"/>
          <w:szCs w:val="24"/>
        </w:rPr>
        <w:t>промените,  настъпили</w:t>
      </w:r>
      <w:proofErr w:type="gramEnd"/>
      <w:r>
        <w:rPr>
          <w:position w:val="-1"/>
          <w:sz w:val="24"/>
          <w:szCs w:val="24"/>
        </w:rPr>
        <w:t xml:space="preserve">   в   хода  на  работа  на</w:t>
      </w:r>
    </w:p>
    <w:p w:rsidR="006D37AA" w:rsidRDefault="00607B0D" w:rsidP="00302D9D">
      <w:pPr>
        <w:spacing w:before="2" w:line="360" w:lineRule="auto"/>
        <w:ind w:left="113" w:right="-5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комисията;</w:t>
      </w:r>
    </w:p>
    <w:p w:rsidR="006D37AA" w:rsidRDefault="00B234D8" w:rsidP="00B234D8">
      <w:pPr>
        <w:spacing w:line="360" w:lineRule="auto"/>
        <w:ind w:left="708" w:firstLine="708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  <w:lang w:val="bg-BG"/>
        </w:rPr>
        <w:t xml:space="preserve">  </w:t>
      </w:r>
      <w:r w:rsidR="00607B0D">
        <w:rPr>
          <w:position w:val="-1"/>
          <w:sz w:val="24"/>
          <w:szCs w:val="24"/>
        </w:rPr>
        <w:t>2. номер и дата на заповедта за назначаване на комисията, както и заповедите, с</w:t>
      </w:r>
    </w:p>
    <w:p w:rsidR="006D37AA" w:rsidRDefault="00607B0D" w:rsidP="00302D9D">
      <w:pPr>
        <w:spacing w:before="3" w:line="360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които се изменят сроковете, задачите и съставът ѝ;</w:t>
      </w:r>
    </w:p>
    <w:p w:rsidR="006D37AA" w:rsidRDefault="00607B0D" w:rsidP="00302D9D">
      <w:pPr>
        <w:spacing w:before="2"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3. кратко описание на работния процес;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4. кандидатите или участниците в процедурата;</w:t>
      </w:r>
    </w:p>
    <w:p w:rsidR="006D37AA" w:rsidRDefault="00607B0D" w:rsidP="00302D9D">
      <w:pPr>
        <w:spacing w:before="7" w:line="360" w:lineRule="auto"/>
        <w:ind w:left="113" w:right="74" w:firstLine="1417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5.  </w:t>
      </w:r>
      <w:proofErr w:type="gramStart"/>
      <w:r>
        <w:rPr>
          <w:sz w:val="24"/>
          <w:szCs w:val="24"/>
        </w:rPr>
        <w:t>действията,  свързани</w:t>
      </w:r>
      <w:proofErr w:type="gramEnd"/>
      <w:r>
        <w:rPr>
          <w:sz w:val="24"/>
          <w:szCs w:val="24"/>
        </w:rPr>
        <w:t xml:space="preserve">  с  отваряне,  разглеждане  и  оценяване  на  всяка  от офертите, заявленията за участие и проведените разговори, когато е приложимо;</w:t>
      </w:r>
    </w:p>
    <w:p w:rsidR="006D37AA" w:rsidRDefault="00607B0D" w:rsidP="00302D9D">
      <w:pPr>
        <w:spacing w:line="360" w:lineRule="auto"/>
        <w:ind w:left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6. класиране на участниците, когато е приложимо;</w:t>
      </w:r>
    </w:p>
    <w:p w:rsidR="006D37AA" w:rsidRDefault="00607B0D" w:rsidP="00302D9D">
      <w:pPr>
        <w:spacing w:line="360" w:lineRule="auto"/>
        <w:ind w:left="1530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 xml:space="preserve">7.   предложение   за   отстраняване   на   кандидати   или   </w:t>
      </w:r>
      <w:proofErr w:type="gramStart"/>
      <w:r>
        <w:rPr>
          <w:position w:val="-1"/>
          <w:sz w:val="24"/>
          <w:szCs w:val="24"/>
        </w:rPr>
        <w:t xml:space="preserve">участници,   </w:t>
      </w:r>
      <w:proofErr w:type="gramEnd"/>
      <w:r>
        <w:rPr>
          <w:position w:val="-1"/>
          <w:sz w:val="24"/>
          <w:szCs w:val="24"/>
        </w:rPr>
        <w:t>когато   е</w:t>
      </w:r>
    </w:p>
    <w:p w:rsidR="006D37AA" w:rsidRDefault="00607B0D" w:rsidP="00302D9D">
      <w:pPr>
        <w:spacing w:before="7" w:line="360" w:lineRule="auto"/>
        <w:ind w:left="113" w:right="-5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приложимо;</w:t>
      </w:r>
    </w:p>
    <w:p w:rsidR="006D37AA" w:rsidRDefault="00B234D8" w:rsidP="00B234D8">
      <w:pPr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 xml:space="preserve">  </w:t>
      </w:r>
      <w:r w:rsidR="00607B0D">
        <w:rPr>
          <w:sz w:val="24"/>
          <w:szCs w:val="24"/>
        </w:rPr>
        <w:t>8. мотивите за допускане или отстраняване на всеки кандидат или участник;</w:t>
      </w:r>
    </w:p>
    <w:p w:rsidR="006D37AA" w:rsidRDefault="00B234D8" w:rsidP="00B234D8">
      <w:pPr>
        <w:spacing w:before="2" w:line="360" w:lineRule="auto"/>
        <w:ind w:left="708" w:firstLine="708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  <w:lang w:val="bg-BG"/>
        </w:rPr>
        <w:t xml:space="preserve">  </w:t>
      </w:r>
      <w:r w:rsidR="00607B0D">
        <w:rPr>
          <w:position w:val="-1"/>
          <w:sz w:val="24"/>
          <w:szCs w:val="24"/>
        </w:rPr>
        <w:t>9. предложение за сключване на договор с класирания на първо място участник</w:t>
      </w:r>
    </w:p>
    <w:p w:rsidR="006D37AA" w:rsidRDefault="00607B0D" w:rsidP="00607B0D">
      <w:pPr>
        <w:spacing w:before="2"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или за прекратяване на процедурата със съответното правно основание, когато е приложимо;</w:t>
      </w:r>
    </w:p>
    <w:p w:rsidR="006D37AA" w:rsidRDefault="00607B0D" w:rsidP="00607B0D">
      <w:pPr>
        <w:spacing w:before="2"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10. описание на представените мостри и/или снимки, когато е приложимо.</w:t>
      </w:r>
    </w:p>
    <w:p w:rsidR="006D37AA" w:rsidRDefault="00607B0D" w:rsidP="00607B0D">
      <w:pPr>
        <w:spacing w:line="360" w:lineRule="auto"/>
        <w:ind w:left="819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Към  доклада</w:t>
      </w:r>
      <w:proofErr w:type="gramEnd"/>
      <w:r>
        <w:rPr>
          <w:sz w:val="24"/>
          <w:szCs w:val="24"/>
        </w:rPr>
        <w:t xml:space="preserve">  се  прилагат  всички  документи,  изготвени  в  хода  на  работа  на</w:t>
      </w:r>
    </w:p>
    <w:p w:rsidR="006D37AA" w:rsidRDefault="00607B0D" w:rsidP="00607B0D">
      <w:pPr>
        <w:spacing w:before="2" w:line="360" w:lineRule="auto"/>
        <w:ind w:left="113"/>
        <w:rPr>
          <w:sz w:val="24"/>
          <w:szCs w:val="24"/>
        </w:rPr>
      </w:pPr>
      <w:r>
        <w:rPr>
          <w:sz w:val="24"/>
          <w:szCs w:val="24"/>
        </w:rPr>
        <w:t>комисията, като протоколи, оценителни таблици, мотивите за особени мнения и др</w:t>
      </w:r>
      <w:r w:rsidR="000163A7">
        <w:rPr>
          <w:sz w:val="24"/>
          <w:szCs w:val="24"/>
          <w:lang w:val="bg-BG"/>
        </w:rPr>
        <w:t>уги</w:t>
      </w:r>
      <w:r>
        <w:rPr>
          <w:sz w:val="24"/>
          <w:szCs w:val="24"/>
        </w:rPr>
        <w:t>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(4)   Докладът   на   комисията   се   подписва   от   всички   членове   и   се   предава   на</w:t>
      </w:r>
    </w:p>
    <w:p w:rsidR="006D37AA" w:rsidRDefault="00607B0D" w:rsidP="000163A7">
      <w:pPr>
        <w:spacing w:before="7" w:line="360" w:lineRule="auto"/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възложителя   заедно   с   цялата   </w:t>
      </w:r>
      <w:proofErr w:type="gramStart"/>
      <w:r>
        <w:rPr>
          <w:sz w:val="24"/>
          <w:szCs w:val="24"/>
        </w:rPr>
        <w:t xml:space="preserve">документация,   </w:t>
      </w:r>
      <w:proofErr w:type="gramEnd"/>
      <w:r>
        <w:rPr>
          <w:sz w:val="24"/>
          <w:szCs w:val="24"/>
        </w:rPr>
        <w:t>включит</w:t>
      </w:r>
      <w:r w:rsidR="000163A7">
        <w:rPr>
          <w:sz w:val="24"/>
          <w:szCs w:val="24"/>
        </w:rPr>
        <w:t>елно   представените   мостри</w:t>
      </w:r>
      <w:r w:rsidR="000163A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и/или снимки за утвърждаване.</w:t>
      </w:r>
    </w:p>
    <w:p w:rsidR="006D37AA" w:rsidRDefault="00607B0D" w:rsidP="000163A7">
      <w:pPr>
        <w:spacing w:before="4" w:line="360" w:lineRule="auto"/>
        <w:ind w:left="113" w:right="81" w:firstLine="706"/>
        <w:jc w:val="both"/>
        <w:rPr>
          <w:sz w:val="24"/>
          <w:szCs w:val="24"/>
        </w:rPr>
      </w:pPr>
      <w:r>
        <w:rPr>
          <w:sz w:val="24"/>
          <w:szCs w:val="24"/>
        </w:rPr>
        <w:t>(5) Копие от доклада се предоставя и на наблюдателите, когато такива са участвали в работата на комисията.</w:t>
      </w:r>
    </w:p>
    <w:p w:rsidR="006D37AA" w:rsidRDefault="00607B0D" w:rsidP="000163A7">
      <w:pPr>
        <w:spacing w:before="4" w:line="360" w:lineRule="auto"/>
        <w:ind w:left="113" w:right="69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(6)   При   връщане   на   доклада   с   писмени   указания   от   </w:t>
      </w:r>
      <w:proofErr w:type="gramStart"/>
      <w:r>
        <w:rPr>
          <w:sz w:val="24"/>
          <w:szCs w:val="24"/>
        </w:rPr>
        <w:t xml:space="preserve">възложителя,   </w:t>
      </w:r>
      <w:proofErr w:type="gramEnd"/>
      <w:r>
        <w:rPr>
          <w:sz w:val="24"/>
          <w:szCs w:val="24"/>
        </w:rPr>
        <w:t>комисията предоставя нов доклад, който съдържа резултатите от преразглеждане на работата ѝ.</w:t>
      </w:r>
    </w:p>
    <w:p w:rsidR="006D37AA" w:rsidRDefault="00607B0D" w:rsidP="000163A7">
      <w:pPr>
        <w:spacing w:before="4" w:line="360" w:lineRule="auto"/>
        <w:ind w:left="113" w:right="79" w:firstLine="706"/>
        <w:jc w:val="both"/>
        <w:rPr>
          <w:sz w:val="24"/>
          <w:szCs w:val="24"/>
        </w:rPr>
      </w:pPr>
      <w:r>
        <w:rPr>
          <w:sz w:val="24"/>
          <w:szCs w:val="24"/>
        </w:rPr>
        <w:t>(7) В десетдневен срок от утвърждаване на доклада, възложителят издава решение за определяне на изпълнител или за прекратяване на процедурата.</w:t>
      </w:r>
    </w:p>
    <w:p w:rsidR="006D37AA" w:rsidRDefault="006D37AA" w:rsidP="000163A7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0163A7">
      <w:pPr>
        <w:spacing w:line="360" w:lineRule="auto"/>
        <w:ind w:left="113" w:right="75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Чл.32.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Проектът  на</w:t>
      </w:r>
      <w:proofErr w:type="gramEnd"/>
      <w:r>
        <w:rPr>
          <w:sz w:val="24"/>
          <w:szCs w:val="24"/>
        </w:rPr>
        <w:t xml:space="preserve">  решение  се  съгласува  с  гл</w:t>
      </w:r>
      <w:r w:rsidR="000163A7">
        <w:rPr>
          <w:sz w:val="24"/>
          <w:szCs w:val="24"/>
          <w:lang w:val="bg-BG"/>
        </w:rPr>
        <w:t>авния</w:t>
      </w:r>
      <w:r>
        <w:rPr>
          <w:sz w:val="24"/>
          <w:szCs w:val="24"/>
        </w:rPr>
        <w:t xml:space="preserve">  счетоводител  и  с  лицето,  изпълняващо длъжността финансов контрольор.</w:t>
      </w:r>
    </w:p>
    <w:p w:rsidR="006D37AA" w:rsidRDefault="00607B0D" w:rsidP="000163A7">
      <w:pPr>
        <w:spacing w:line="360" w:lineRule="auto"/>
        <w:ind w:left="142" w:firstLine="6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Решението трябва да съдържа реквизитите, посочени в чл.22, ал.5 от </w:t>
      </w:r>
      <w:r w:rsidR="000163A7">
        <w:rPr>
          <w:sz w:val="24"/>
          <w:szCs w:val="24"/>
          <w:lang w:val="bg-BG"/>
        </w:rPr>
        <w:t>З</w:t>
      </w:r>
      <w:r w:rsidR="000163A7">
        <w:rPr>
          <w:sz w:val="24"/>
          <w:szCs w:val="24"/>
        </w:rPr>
        <w:t xml:space="preserve">акона за обществените </w:t>
      </w:r>
      <w:proofErr w:type="gramStart"/>
      <w:r w:rsidR="000163A7">
        <w:rPr>
          <w:sz w:val="24"/>
          <w:szCs w:val="24"/>
        </w:rPr>
        <w:t xml:space="preserve">поръчки </w:t>
      </w:r>
      <w:r>
        <w:rPr>
          <w:sz w:val="24"/>
          <w:szCs w:val="24"/>
        </w:rPr>
        <w:t>.</w:t>
      </w:r>
      <w:proofErr w:type="gramEnd"/>
    </w:p>
    <w:p w:rsidR="006D37AA" w:rsidRDefault="00607B0D" w:rsidP="000163A7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(3) Решението се изпраща в 3-дневен срок от издаването му:</w:t>
      </w:r>
    </w:p>
    <w:p w:rsidR="006D37AA" w:rsidRDefault="00607B0D" w:rsidP="000163A7">
      <w:pPr>
        <w:spacing w:line="360" w:lineRule="auto"/>
        <w:ind w:left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1. на адрес, п</w:t>
      </w:r>
      <w:r w:rsidR="000163A7">
        <w:rPr>
          <w:sz w:val="24"/>
          <w:szCs w:val="24"/>
        </w:rPr>
        <w:t>осочен от кандита или участника</w:t>
      </w:r>
      <w:r w:rsidR="000163A7">
        <w:rPr>
          <w:sz w:val="24"/>
          <w:szCs w:val="24"/>
          <w:lang w:val="bg-BG"/>
        </w:rPr>
        <w:t>:</w:t>
      </w:r>
    </w:p>
    <w:p w:rsidR="006D37AA" w:rsidRDefault="00607B0D" w:rsidP="000163A7">
      <w:pPr>
        <w:spacing w:before="7" w:line="360" w:lineRule="auto"/>
        <w:ind w:left="113" w:right="71" w:firstLine="1417"/>
        <w:jc w:val="both"/>
        <w:rPr>
          <w:sz w:val="24"/>
          <w:szCs w:val="24"/>
          <w:lang w:val="bg-BG"/>
        </w:rPr>
      </w:pPr>
      <w:proofErr w:type="gramStart"/>
      <w:r>
        <w:rPr>
          <w:sz w:val="24"/>
          <w:szCs w:val="24"/>
        </w:rPr>
        <w:t>а)  на</w:t>
      </w:r>
      <w:proofErr w:type="gramEnd"/>
      <w:r>
        <w:rPr>
          <w:sz w:val="24"/>
          <w:szCs w:val="24"/>
        </w:rPr>
        <w:t xml:space="preserve">  електронна  поща,  като  съобщението,  с  което  се  изпраща  се  подписва  с електронен подпис;</w:t>
      </w:r>
    </w:p>
    <w:p w:rsidR="006D37AA" w:rsidRDefault="00607B0D" w:rsidP="000163A7">
      <w:pPr>
        <w:spacing w:line="360" w:lineRule="auto"/>
        <w:ind w:left="1530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>б) чрез пощенска или друга куриерска услуга с препоръчана пратка, с обратна</w:t>
      </w:r>
      <w:r w:rsidR="000163A7">
        <w:rPr>
          <w:position w:val="-1"/>
          <w:sz w:val="24"/>
          <w:szCs w:val="24"/>
          <w:lang w:val="bg-BG"/>
        </w:rPr>
        <w:t xml:space="preserve"> разписка;</w:t>
      </w:r>
    </w:p>
    <w:p w:rsidR="006D37AA" w:rsidRDefault="00607B0D" w:rsidP="000163A7">
      <w:pPr>
        <w:spacing w:line="360" w:lineRule="auto"/>
        <w:ind w:left="708" w:firstLine="708"/>
        <w:jc w:val="both"/>
        <w:rPr>
          <w:position w:val="-1"/>
          <w:sz w:val="24"/>
          <w:szCs w:val="24"/>
          <w:lang w:val="bg-BG"/>
        </w:rPr>
      </w:pPr>
      <w:r>
        <w:rPr>
          <w:position w:val="-1"/>
          <w:sz w:val="24"/>
          <w:szCs w:val="24"/>
        </w:rPr>
        <w:t>2. по факс</w:t>
      </w:r>
      <w:r w:rsidR="000163A7">
        <w:rPr>
          <w:position w:val="-1"/>
          <w:sz w:val="24"/>
          <w:szCs w:val="24"/>
          <w:lang w:val="bg-BG"/>
        </w:rPr>
        <w:t>.</w:t>
      </w:r>
    </w:p>
    <w:p w:rsidR="006D37AA" w:rsidRDefault="00607B0D" w:rsidP="000163A7">
      <w:pPr>
        <w:spacing w:before="2" w:line="360" w:lineRule="auto"/>
        <w:ind w:left="113" w:right="68" w:firstLine="706"/>
        <w:jc w:val="both"/>
        <w:rPr>
          <w:sz w:val="24"/>
          <w:szCs w:val="24"/>
        </w:rPr>
      </w:pPr>
      <w:r>
        <w:rPr>
          <w:sz w:val="24"/>
          <w:szCs w:val="24"/>
        </w:rPr>
        <w:t>(4) Избраният от възложителя начин трябва да позволява удостоверяване на датата на получаване на решението.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(5)   Когато   </w:t>
      </w:r>
      <w:proofErr w:type="gramStart"/>
      <w:r>
        <w:rPr>
          <w:sz w:val="24"/>
          <w:szCs w:val="24"/>
        </w:rPr>
        <w:t>решението  не</w:t>
      </w:r>
      <w:proofErr w:type="gramEnd"/>
      <w:r>
        <w:rPr>
          <w:sz w:val="24"/>
          <w:szCs w:val="24"/>
        </w:rPr>
        <w:t xml:space="preserve">  е  получено   от  кандидата  или  участника  по   някой  от</w:t>
      </w:r>
    </w:p>
    <w:p w:rsidR="006D37AA" w:rsidRDefault="00607B0D" w:rsidP="000163A7">
      <w:pPr>
        <w:spacing w:before="2" w:line="360" w:lineRule="auto"/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начините, посочени в ал.3, отговорното лице за публичността публикува съобщение до него в сайта 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„Профил на купувача”. Решението се смята за връчено от датата на публикуване на съобщението.</w:t>
      </w:r>
    </w:p>
    <w:p w:rsidR="006D37AA" w:rsidRDefault="006D37AA" w:rsidP="000163A7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0163A7">
      <w:pPr>
        <w:spacing w:line="360" w:lineRule="auto"/>
        <w:ind w:left="113" w:right="77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Чл.33. </w:t>
      </w:r>
      <w:r>
        <w:rPr>
          <w:sz w:val="24"/>
          <w:szCs w:val="24"/>
        </w:rPr>
        <w:t xml:space="preserve">В случаите и сроковете, посочени в </w:t>
      </w:r>
      <w:r w:rsidR="000163A7">
        <w:rPr>
          <w:sz w:val="24"/>
          <w:szCs w:val="24"/>
          <w:lang w:val="bg-BG"/>
        </w:rPr>
        <w:t>З</w:t>
      </w:r>
      <w:r w:rsidR="000163A7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, отговорното по процедурата лице изпраща съответните документи за вписване в регистъра към А</w:t>
      </w:r>
      <w:r w:rsidR="000163A7">
        <w:rPr>
          <w:sz w:val="24"/>
          <w:szCs w:val="24"/>
          <w:lang w:val="bg-BG"/>
        </w:rPr>
        <w:t>генцията за обществените поръчки</w:t>
      </w:r>
      <w:r>
        <w:rPr>
          <w:sz w:val="24"/>
          <w:szCs w:val="24"/>
        </w:rPr>
        <w:t>.</w:t>
      </w:r>
    </w:p>
    <w:p w:rsidR="000163A7" w:rsidRPr="000163A7" w:rsidRDefault="000163A7" w:rsidP="000163A7">
      <w:pPr>
        <w:spacing w:line="360" w:lineRule="auto"/>
        <w:ind w:left="113" w:right="77" w:firstLine="595"/>
        <w:jc w:val="both"/>
        <w:rPr>
          <w:sz w:val="24"/>
          <w:szCs w:val="24"/>
          <w:lang w:val="bg-BG"/>
        </w:rPr>
      </w:pPr>
    </w:p>
    <w:p w:rsidR="000163A7" w:rsidRDefault="000163A7" w:rsidP="000163A7">
      <w:pPr>
        <w:spacing w:line="360" w:lineRule="auto"/>
        <w:ind w:left="113" w:right="77" w:firstLine="595"/>
        <w:jc w:val="both"/>
        <w:rPr>
          <w:sz w:val="24"/>
          <w:szCs w:val="24"/>
          <w:lang w:val="bg-BG"/>
        </w:rPr>
      </w:pPr>
    </w:p>
    <w:p w:rsidR="006D37AA" w:rsidRPr="00B234D8" w:rsidRDefault="00B234D8" w:rsidP="00B234D8">
      <w:pPr>
        <w:tabs>
          <w:tab w:val="left" w:pos="7371"/>
        </w:tabs>
        <w:spacing w:before="74" w:line="360" w:lineRule="auto"/>
        <w:ind w:left="2977" w:right="3792" w:hanging="142"/>
        <w:jc w:val="center"/>
        <w:rPr>
          <w:sz w:val="28"/>
          <w:szCs w:val="28"/>
        </w:rPr>
      </w:pPr>
      <w:r>
        <w:rPr>
          <w:b/>
          <w:sz w:val="28"/>
          <w:szCs w:val="28"/>
        </w:rPr>
        <w:t>VIII.</w:t>
      </w:r>
      <w:r w:rsidR="00607B0D" w:rsidRPr="00B234D8">
        <w:rPr>
          <w:b/>
          <w:sz w:val="28"/>
          <w:szCs w:val="28"/>
        </w:rPr>
        <w:t>ОБЖАЛВАНЕ</w:t>
      </w:r>
    </w:p>
    <w:p w:rsidR="006D37AA" w:rsidRDefault="006D37AA" w:rsidP="000163A7">
      <w:pPr>
        <w:spacing w:before="11" w:line="360" w:lineRule="auto"/>
        <w:jc w:val="both"/>
        <w:rPr>
          <w:sz w:val="26"/>
          <w:szCs w:val="26"/>
        </w:rPr>
      </w:pPr>
    </w:p>
    <w:p w:rsidR="00F027F8" w:rsidRDefault="00607B0D" w:rsidP="00F027F8">
      <w:pPr>
        <w:spacing w:line="360" w:lineRule="auto"/>
        <w:ind w:left="113" w:right="75" w:firstLine="595"/>
        <w:jc w:val="both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Чл.34. </w:t>
      </w:r>
      <w:r>
        <w:rPr>
          <w:sz w:val="24"/>
          <w:szCs w:val="24"/>
        </w:rPr>
        <w:t xml:space="preserve">(1) Жалбите, подадени срещу решения, действия и бездействията на възложителя се </w:t>
      </w:r>
      <w:proofErr w:type="gramStart"/>
      <w:r>
        <w:rPr>
          <w:sz w:val="24"/>
          <w:szCs w:val="24"/>
        </w:rPr>
        <w:t>регистрират  в</w:t>
      </w:r>
      <w:proofErr w:type="gramEnd"/>
      <w:r>
        <w:rPr>
          <w:sz w:val="24"/>
          <w:szCs w:val="24"/>
        </w:rPr>
        <w:t xml:space="preserve">  деловодството.  </w:t>
      </w:r>
      <w:proofErr w:type="gramStart"/>
      <w:r>
        <w:rPr>
          <w:sz w:val="24"/>
          <w:szCs w:val="24"/>
        </w:rPr>
        <w:t>След  регистрацията</w:t>
      </w:r>
      <w:proofErr w:type="gramEnd"/>
      <w:r>
        <w:rPr>
          <w:sz w:val="24"/>
          <w:szCs w:val="24"/>
        </w:rPr>
        <w:t xml:space="preserve">  им  се  предават  на  директора  на 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>
        <w:rPr>
          <w:color w:val="FF0000"/>
          <w:sz w:val="24"/>
          <w:szCs w:val="24"/>
          <w:lang w:val="bg-BG"/>
        </w:rPr>
        <w:t>.</w:t>
      </w:r>
      <w:r w:rsidR="00F027F8" w:rsidRPr="007D579C">
        <w:rPr>
          <w:color w:val="FF0000"/>
          <w:sz w:val="24"/>
          <w:szCs w:val="24"/>
        </w:rPr>
        <w:t xml:space="preserve"> </w:t>
      </w:r>
    </w:p>
    <w:p w:rsidR="006D37AA" w:rsidRDefault="00607B0D" w:rsidP="00F027F8">
      <w:pPr>
        <w:spacing w:line="360" w:lineRule="auto"/>
        <w:ind w:left="113" w:right="75" w:firstLine="59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 </w:t>
      </w:r>
      <w:proofErr w:type="gramStart"/>
      <w:r>
        <w:rPr>
          <w:sz w:val="24"/>
          <w:szCs w:val="24"/>
        </w:rPr>
        <w:t>Директорът  уведомява</w:t>
      </w:r>
      <w:proofErr w:type="gramEnd"/>
      <w:r>
        <w:rPr>
          <w:sz w:val="24"/>
          <w:szCs w:val="24"/>
        </w:rPr>
        <w:t xml:space="preserve">  лицето,  отговорно  по  процедурата  за  организиране  и окомплектуване на необходимата документация във връзка с подадената жалба за изпращане до   компетентния   орган,   като   при   необходимост   има   право   да   изисква   становище   от отговорното   лице   или   външния   експерт,   подготвили   заданието   и   документацията   за поръчката,  както  и  на  председателя  на  комисията  за  провеждане  на  процедура,  ако  има такава.</w:t>
      </w:r>
    </w:p>
    <w:p w:rsidR="006D37AA" w:rsidRDefault="00607B0D" w:rsidP="000163A7">
      <w:pPr>
        <w:spacing w:before="2" w:line="360" w:lineRule="auto"/>
        <w:ind w:left="113" w:right="79" w:firstLine="706"/>
        <w:jc w:val="both"/>
        <w:rPr>
          <w:sz w:val="24"/>
          <w:szCs w:val="24"/>
        </w:rPr>
      </w:pPr>
      <w:r>
        <w:rPr>
          <w:sz w:val="24"/>
          <w:szCs w:val="24"/>
        </w:rPr>
        <w:t>(3) Директорът има право да наеме външен юрист по договор с цел осъществяване на процесуалното представителство и защита пред Комисията за защита на конкуренцията(КЗК) и/или Върховния административен съд (ВАС).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(4) След приключване на делата, с влязло в сила решение възложителят с оглед изхода</w:t>
      </w:r>
    </w:p>
    <w:p w:rsidR="006D37AA" w:rsidRDefault="00607B0D" w:rsidP="000163A7">
      <w:pPr>
        <w:spacing w:before="3" w:line="360" w:lineRule="auto"/>
        <w:ind w:left="113" w:right="71"/>
        <w:jc w:val="both"/>
        <w:rPr>
          <w:sz w:val="24"/>
          <w:szCs w:val="24"/>
          <w:lang w:val="bg-BG"/>
        </w:rPr>
      </w:pPr>
      <w:proofErr w:type="gramStart"/>
      <w:r>
        <w:rPr>
          <w:sz w:val="24"/>
          <w:szCs w:val="24"/>
        </w:rPr>
        <w:t>на  конкретното</w:t>
      </w:r>
      <w:proofErr w:type="gramEnd"/>
      <w:r>
        <w:rPr>
          <w:sz w:val="24"/>
          <w:szCs w:val="24"/>
        </w:rPr>
        <w:t xml:space="preserve">  дело  е  длъжен  да  задължи  комисията  да  извърши  отново  съответните действия, съгласно съдебното решение с цел поправяне на процедурата, а при невъзможност да  я  прекрати  с  мотивирано  решение.  </w:t>
      </w:r>
      <w:proofErr w:type="gramStart"/>
      <w:r>
        <w:rPr>
          <w:sz w:val="24"/>
          <w:szCs w:val="24"/>
        </w:rPr>
        <w:t>Всички  съдебни</w:t>
      </w:r>
      <w:proofErr w:type="gramEnd"/>
      <w:r>
        <w:rPr>
          <w:sz w:val="24"/>
          <w:szCs w:val="24"/>
        </w:rPr>
        <w:t xml:space="preserve">  актове  се  прилагат  в  досието  на обжалваната обществена поръчка.</w:t>
      </w:r>
    </w:p>
    <w:p w:rsidR="00B234D8" w:rsidRDefault="00B234D8" w:rsidP="000163A7">
      <w:pPr>
        <w:spacing w:before="3" w:line="360" w:lineRule="auto"/>
        <w:ind w:left="113" w:right="71"/>
        <w:jc w:val="both"/>
        <w:rPr>
          <w:sz w:val="24"/>
          <w:szCs w:val="24"/>
          <w:lang w:val="bg-BG"/>
        </w:rPr>
      </w:pPr>
    </w:p>
    <w:p w:rsidR="00B234D8" w:rsidRPr="00B234D8" w:rsidRDefault="00B234D8" w:rsidP="000163A7">
      <w:pPr>
        <w:spacing w:before="3" w:line="360" w:lineRule="auto"/>
        <w:ind w:left="113" w:right="71"/>
        <w:jc w:val="both"/>
        <w:rPr>
          <w:sz w:val="24"/>
          <w:szCs w:val="24"/>
          <w:lang w:val="bg-BG"/>
        </w:rPr>
      </w:pPr>
    </w:p>
    <w:p w:rsidR="00B234D8" w:rsidRPr="00B234D8" w:rsidRDefault="00607B0D" w:rsidP="00B234D8">
      <w:pPr>
        <w:spacing w:before="17" w:line="360" w:lineRule="auto"/>
        <w:ind w:left="93" w:right="89" w:hanging="11"/>
        <w:jc w:val="center"/>
        <w:rPr>
          <w:b/>
          <w:sz w:val="28"/>
          <w:szCs w:val="28"/>
          <w:lang w:val="bg-BG"/>
        </w:rPr>
      </w:pPr>
      <w:r w:rsidRPr="00B234D8">
        <w:rPr>
          <w:b/>
          <w:sz w:val="28"/>
          <w:szCs w:val="28"/>
        </w:rPr>
        <w:t>IX. СКЛЮЧВАНЕ И ИЗПЪЛНЕНИЕ НА ДОГОВОР ЗА ОБЩЕСТВЕНА ПОРЪЧКА</w:t>
      </w:r>
    </w:p>
    <w:p w:rsidR="00B234D8" w:rsidRDefault="00B234D8" w:rsidP="000163A7">
      <w:pPr>
        <w:spacing w:before="17" w:line="360" w:lineRule="auto"/>
        <w:ind w:left="93" w:right="89" w:hanging="11"/>
        <w:jc w:val="both"/>
        <w:rPr>
          <w:b/>
          <w:sz w:val="24"/>
          <w:szCs w:val="24"/>
          <w:lang w:val="bg-BG"/>
        </w:rPr>
      </w:pPr>
    </w:p>
    <w:p w:rsidR="006D37AA" w:rsidRDefault="00607B0D" w:rsidP="003337EF">
      <w:pPr>
        <w:spacing w:before="17" w:line="360" w:lineRule="auto"/>
        <w:ind w:left="93" w:right="89" w:firstLine="61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Чл.35.   </w:t>
      </w:r>
      <w:r>
        <w:rPr>
          <w:sz w:val="24"/>
          <w:szCs w:val="24"/>
        </w:rPr>
        <w:t>(1)   Служителят</w:t>
      </w:r>
      <w:r w:rsidR="003337E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-</w:t>
      </w:r>
      <w:r w:rsidR="003337E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отговорник   за   провеждане   на   процедурата   подготвя   договор,</w:t>
      </w:r>
      <w:r w:rsidR="003337E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съобразен с проекта на договора, приложен към документацията и офертата на </w:t>
      </w:r>
      <w:r>
        <w:rPr>
          <w:sz w:val="24"/>
          <w:szCs w:val="24"/>
        </w:rPr>
        <w:lastRenderedPageBreak/>
        <w:t xml:space="preserve">класирания за </w:t>
      </w:r>
      <w:proofErr w:type="gramStart"/>
      <w:r>
        <w:rPr>
          <w:sz w:val="24"/>
          <w:szCs w:val="24"/>
        </w:rPr>
        <w:t>изпълнител  кандидат</w:t>
      </w:r>
      <w:proofErr w:type="gramEnd"/>
      <w:r>
        <w:rPr>
          <w:sz w:val="24"/>
          <w:szCs w:val="24"/>
        </w:rPr>
        <w:t xml:space="preserve">.  </w:t>
      </w:r>
      <w:proofErr w:type="gramStart"/>
      <w:r>
        <w:rPr>
          <w:sz w:val="24"/>
          <w:szCs w:val="24"/>
        </w:rPr>
        <w:t>Договорът  за</w:t>
      </w:r>
      <w:proofErr w:type="gramEnd"/>
      <w:r>
        <w:rPr>
          <w:sz w:val="24"/>
          <w:szCs w:val="24"/>
        </w:rPr>
        <w:t xml:space="preserve">  обществена  поръчка  включва  задължително  всички предложения от офертата на кандидата, определен за изпълнител.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Оригиналът  на</w:t>
      </w:r>
      <w:proofErr w:type="gramEnd"/>
      <w:r>
        <w:rPr>
          <w:sz w:val="24"/>
          <w:szCs w:val="24"/>
        </w:rPr>
        <w:t xml:space="preserve">  банкова гаранция, застраховка  по  изпълнението  или на  платежно</w:t>
      </w:r>
    </w:p>
    <w:p w:rsidR="006D37AA" w:rsidRDefault="00607B0D" w:rsidP="000163A7">
      <w:pPr>
        <w:spacing w:before="7" w:line="360" w:lineRule="auto"/>
        <w:ind w:left="113" w:right="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нареждане   </w:t>
      </w:r>
      <w:proofErr w:type="gramStart"/>
      <w:r>
        <w:rPr>
          <w:sz w:val="24"/>
          <w:szCs w:val="24"/>
        </w:rPr>
        <w:t>за  внесена</w:t>
      </w:r>
      <w:proofErr w:type="gramEnd"/>
      <w:r>
        <w:rPr>
          <w:sz w:val="24"/>
          <w:szCs w:val="24"/>
        </w:rPr>
        <w:t xml:space="preserve">  гаранция  за  изпълнение  на   договора  се   изисква  и  съхранява  в счетоводството /ако е приложимо/.</w:t>
      </w:r>
    </w:p>
    <w:p w:rsidR="006D37AA" w:rsidRDefault="00607B0D" w:rsidP="000163A7">
      <w:pPr>
        <w:spacing w:before="4" w:line="360" w:lineRule="auto"/>
        <w:ind w:left="113" w:right="73" w:firstLine="706"/>
        <w:jc w:val="both"/>
        <w:rPr>
          <w:sz w:val="24"/>
          <w:szCs w:val="24"/>
        </w:rPr>
      </w:pPr>
      <w:r>
        <w:rPr>
          <w:sz w:val="24"/>
          <w:szCs w:val="24"/>
        </w:rPr>
        <w:t>(3) Договорът се съгласува с гл</w:t>
      </w:r>
      <w:r w:rsidR="003B396D">
        <w:rPr>
          <w:sz w:val="24"/>
          <w:szCs w:val="24"/>
          <w:lang w:val="bg-BG"/>
        </w:rPr>
        <w:t>авния</w:t>
      </w:r>
      <w:r>
        <w:rPr>
          <w:sz w:val="24"/>
          <w:szCs w:val="24"/>
        </w:rPr>
        <w:t xml:space="preserve"> счетоводител, окомплектува се с всички необходими документи и се предоставя на директора за подпис, след изтичане на срока за обжалване.</w:t>
      </w:r>
    </w:p>
    <w:p w:rsidR="006D37AA" w:rsidRDefault="00607B0D" w:rsidP="000163A7">
      <w:pPr>
        <w:spacing w:before="4" w:line="360" w:lineRule="auto"/>
        <w:ind w:left="113" w:right="81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(4)  </w:t>
      </w:r>
      <w:proofErr w:type="gramStart"/>
      <w:r>
        <w:rPr>
          <w:sz w:val="24"/>
          <w:szCs w:val="24"/>
        </w:rPr>
        <w:t>Не  се</w:t>
      </w:r>
      <w:proofErr w:type="gramEnd"/>
      <w:r>
        <w:rPr>
          <w:sz w:val="24"/>
          <w:szCs w:val="24"/>
        </w:rPr>
        <w:t xml:space="preserve">  допуска  сключването  на  договор  с  избрания  изпълнител,  преди  влизане  в сила на всички решения по процедурата.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(5) Не се допуска сключването на безсрочни договори за обществени поръчки.</w:t>
      </w:r>
    </w:p>
    <w:p w:rsidR="006D37AA" w:rsidRDefault="00607B0D" w:rsidP="003B396D">
      <w:pPr>
        <w:spacing w:line="360" w:lineRule="auto"/>
        <w:ind w:firstLine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(6)  </w:t>
      </w:r>
      <w:proofErr w:type="gramStart"/>
      <w:r>
        <w:rPr>
          <w:sz w:val="24"/>
          <w:szCs w:val="24"/>
        </w:rPr>
        <w:t>Оригиналът  на</w:t>
      </w:r>
      <w:proofErr w:type="gramEnd"/>
      <w:r>
        <w:rPr>
          <w:sz w:val="24"/>
          <w:szCs w:val="24"/>
        </w:rPr>
        <w:t xml:space="preserve">  сключения  договор  за  обществени  поръчки  се  предава  на  гл</w:t>
      </w:r>
      <w:r w:rsidR="003B396D">
        <w:rPr>
          <w:sz w:val="24"/>
          <w:szCs w:val="24"/>
          <w:lang w:val="bg-BG"/>
        </w:rPr>
        <w:t xml:space="preserve">авния </w:t>
      </w:r>
      <w:r>
        <w:rPr>
          <w:sz w:val="24"/>
          <w:szCs w:val="24"/>
        </w:rPr>
        <w:t>счетоводител за изпълнение и съхранение.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(7)  </w:t>
      </w:r>
      <w:proofErr w:type="gramStart"/>
      <w:r>
        <w:rPr>
          <w:sz w:val="24"/>
          <w:szCs w:val="24"/>
        </w:rPr>
        <w:t>Копия  от</w:t>
      </w:r>
      <w:proofErr w:type="gramEnd"/>
      <w:r>
        <w:rPr>
          <w:sz w:val="24"/>
          <w:szCs w:val="24"/>
        </w:rPr>
        <w:t xml:space="preserve">  подписаните  договори  се  предоставят  на  длъжностното  лице,  което</w:t>
      </w:r>
    </w:p>
    <w:p w:rsidR="006D37AA" w:rsidRDefault="00607B0D" w:rsidP="000163A7">
      <w:pPr>
        <w:spacing w:before="2" w:line="360" w:lineRule="auto"/>
        <w:ind w:left="113" w:right="2765"/>
        <w:jc w:val="both"/>
        <w:rPr>
          <w:sz w:val="24"/>
          <w:szCs w:val="24"/>
        </w:rPr>
      </w:pPr>
      <w:r>
        <w:rPr>
          <w:sz w:val="24"/>
          <w:szCs w:val="24"/>
        </w:rPr>
        <w:t>съгласно план-графика е определено за отговорник на процедурата.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(8)  </w:t>
      </w:r>
      <w:proofErr w:type="gramStart"/>
      <w:r>
        <w:rPr>
          <w:sz w:val="24"/>
          <w:szCs w:val="24"/>
        </w:rPr>
        <w:t>Копие  от</w:t>
      </w:r>
      <w:proofErr w:type="gramEnd"/>
      <w:r>
        <w:rPr>
          <w:sz w:val="24"/>
          <w:szCs w:val="24"/>
        </w:rPr>
        <w:t xml:space="preserve">  договора  и  копие  от  документа  за  представена/внесена  гаранция  за</w:t>
      </w:r>
    </w:p>
    <w:p w:rsidR="006D37AA" w:rsidRDefault="00607B0D" w:rsidP="000163A7">
      <w:pPr>
        <w:spacing w:before="3" w:line="360" w:lineRule="auto"/>
        <w:ind w:left="113" w:right="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изпълнение/полица   за   </w:t>
      </w:r>
      <w:proofErr w:type="gramStart"/>
      <w:r>
        <w:rPr>
          <w:sz w:val="24"/>
          <w:szCs w:val="24"/>
        </w:rPr>
        <w:t xml:space="preserve">застраховка,   </w:t>
      </w:r>
      <w:proofErr w:type="gramEnd"/>
      <w:r>
        <w:rPr>
          <w:sz w:val="24"/>
          <w:szCs w:val="24"/>
        </w:rPr>
        <w:t>която   обезпечава   изпълнението   чрез   покритие   на отговорността на изпълнителя, както и и оригинала на офертата на изпълнителя и копие на представените   при   сключването   на   договора   документи   от   компетентните   органи   се окомплектоват в досието на обществената поръчка.</w:t>
      </w:r>
    </w:p>
    <w:p w:rsidR="006D37AA" w:rsidRDefault="006D37AA" w:rsidP="000163A7">
      <w:pPr>
        <w:spacing w:before="16" w:line="360" w:lineRule="auto"/>
        <w:jc w:val="both"/>
        <w:rPr>
          <w:sz w:val="26"/>
          <w:szCs w:val="26"/>
        </w:rPr>
      </w:pPr>
    </w:p>
    <w:p w:rsidR="006D37AA" w:rsidRDefault="003B396D" w:rsidP="00C469C2">
      <w:pPr>
        <w:spacing w:line="360" w:lineRule="auto"/>
        <w:ind w:right="808"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Чл.36.</w:t>
      </w:r>
      <w:r>
        <w:rPr>
          <w:b/>
          <w:sz w:val="24"/>
          <w:szCs w:val="24"/>
          <w:lang w:val="bg-BG"/>
        </w:rPr>
        <w:t xml:space="preserve"> </w:t>
      </w:r>
      <w:r w:rsidRPr="003B396D">
        <w:rPr>
          <w:sz w:val="24"/>
          <w:szCs w:val="24"/>
          <w:lang w:val="bg-BG"/>
        </w:rPr>
        <w:t>С</w:t>
      </w:r>
      <w:r>
        <w:rPr>
          <w:sz w:val="24"/>
          <w:szCs w:val="24"/>
        </w:rPr>
        <w:t>четоводството</w:t>
      </w:r>
      <w:r w:rsidR="00607B0D">
        <w:rPr>
          <w:sz w:val="24"/>
          <w:szCs w:val="24"/>
        </w:rPr>
        <w:t>съществява:</w:t>
      </w:r>
    </w:p>
    <w:p w:rsidR="006D37AA" w:rsidRDefault="00607B0D" w:rsidP="000163A7">
      <w:pPr>
        <w:spacing w:before="7" w:line="360" w:lineRule="auto"/>
        <w:ind w:left="113" w:right="74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gramStart"/>
      <w:r>
        <w:rPr>
          <w:sz w:val="24"/>
          <w:szCs w:val="24"/>
        </w:rPr>
        <w:t>Възстановяване  на</w:t>
      </w:r>
      <w:proofErr w:type="gramEnd"/>
      <w:r>
        <w:rPr>
          <w:sz w:val="24"/>
          <w:szCs w:val="24"/>
        </w:rPr>
        <w:t xml:space="preserve">   гаранциите  по   договорите   в   законоустановения   срок,   при наличие на основание за това;</w:t>
      </w:r>
    </w:p>
    <w:p w:rsidR="006D37AA" w:rsidRDefault="00607B0D" w:rsidP="000163A7">
      <w:pPr>
        <w:spacing w:before="4" w:line="360" w:lineRule="auto"/>
        <w:ind w:left="113" w:right="71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Задържането на гаранциите за участие при наличие на основание и задържането на гаранциите за изпълнение </w:t>
      </w:r>
      <w:proofErr w:type="gramStart"/>
      <w:r>
        <w:rPr>
          <w:sz w:val="24"/>
          <w:szCs w:val="24"/>
        </w:rPr>
        <w:t>до  размера</w:t>
      </w:r>
      <w:proofErr w:type="gramEnd"/>
      <w:r>
        <w:rPr>
          <w:sz w:val="24"/>
          <w:szCs w:val="24"/>
        </w:rPr>
        <w:t xml:space="preserve"> на предвидената  неустойка,  в случаите  предвидени  в</w:t>
      </w:r>
    </w:p>
    <w:p w:rsidR="006D37AA" w:rsidRDefault="00C469C2" w:rsidP="00C469C2">
      <w:pPr>
        <w:spacing w:line="360" w:lineRule="auto"/>
        <w:ind w:left="113" w:right="-4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</w:t>
      </w:r>
      <w:r>
        <w:rPr>
          <w:sz w:val="24"/>
          <w:szCs w:val="24"/>
        </w:rPr>
        <w:t>акона за обществените</w:t>
      </w:r>
      <w:r>
        <w:rPr>
          <w:sz w:val="24"/>
          <w:szCs w:val="24"/>
          <w:lang w:val="bg-BG"/>
        </w:rPr>
        <w:t xml:space="preserve"> п</w:t>
      </w:r>
      <w:r>
        <w:rPr>
          <w:sz w:val="24"/>
          <w:szCs w:val="24"/>
        </w:rPr>
        <w:t xml:space="preserve">оръчки </w:t>
      </w:r>
      <w:r>
        <w:rPr>
          <w:sz w:val="24"/>
          <w:szCs w:val="24"/>
          <w:lang w:val="bg-BG"/>
        </w:rPr>
        <w:t>и</w:t>
      </w:r>
      <w:r w:rsidR="00607B0D">
        <w:rPr>
          <w:sz w:val="24"/>
          <w:szCs w:val="24"/>
        </w:rPr>
        <w:t xml:space="preserve"> в конкурсната документация.</w:t>
      </w:r>
    </w:p>
    <w:p w:rsidR="00C469C2" w:rsidRDefault="00C469C2" w:rsidP="00C469C2">
      <w:pPr>
        <w:spacing w:line="360" w:lineRule="auto"/>
        <w:ind w:left="113" w:right="-43"/>
        <w:jc w:val="both"/>
        <w:rPr>
          <w:sz w:val="24"/>
          <w:szCs w:val="24"/>
          <w:lang w:val="bg-BG"/>
        </w:rPr>
      </w:pPr>
    </w:p>
    <w:p w:rsidR="006D37AA" w:rsidRDefault="00C469C2" w:rsidP="00C469C2">
      <w:pPr>
        <w:spacing w:line="360" w:lineRule="auto"/>
        <w:ind w:left="113" w:right="67" w:firstLine="595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>Ч</w:t>
      </w:r>
      <w:r w:rsidR="00607B0D">
        <w:rPr>
          <w:b/>
          <w:sz w:val="24"/>
          <w:szCs w:val="24"/>
        </w:rPr>
        <w:t xml:space="preserve">л.37.   </w:t>
      </w:r>
      <w:r w:rsidR="00607B0D">
        <w:rPr>
          <w:sz w:val="24"/>
          <w:szCs w:val="24"/>
        </w:rPr>
        <w:t xml:space="preserve">(1)   Длъжностното   </w:t>
      </w:r>
      <w:proofErr w:type="gramStart"/>
      <w:r w:rsidR="00607B0D">
        <w:rPr>
          <w:sz w:val="24"/>
          <w:szCs w:val="24"/>
        </w:rPr>
        <w:t xml:space="preserve">лице,   </w:t>
      </w:r>
      <w:proofErr w:type="gramEnd"/>
      <w:r w:rsidR="00607B0D">
        <w:rPr>
          <w:sz w:val="24"/>
          <w:szCs w:val="24"/>
        </w:rPr>
        <w:t xml:space="preserve">посочено   като  отговорник  в   план-графика,  организира изпращането   на   информацията,   изготвена   по   образец,   за   всеки   сключен   договор   за обществена  поръчка  до  Агенцията  по  обществените  поръчки  –  за  вписване  в  Регистъра  на обществените поръчки, с изключение на договорите сключени по реда на чл.20, ал.4 от </w:t>
      </w:r>
      <w:r w:rsidR="00F337EC">
        <w:rPr>
          <w:sz w:val="24"/>
          <w:szCs w:val="24"/>
          <w:lang w:val="bg-BG"/>
        </w:rPr>
        <w:t>З</w:t>
      </w:r>
      <w:r w:rsidR="00F337EC">
        <w:rPr>
          <w:sz w:val="24"/>
          <w:szCs w:val="24"/>
        </w:rPr>
        <w:t xml:space="preserve">акона за обществените поръчки </w:t>
      </w:r>
      <w:r w:rsidR="00607B0D">
        <w:rPr>
          <w:sz w:val="24"/>
          <w:szCs w:val="24"/>
        </w:rPr>
        <w:t>.</w:t>
      </w:r>
    </w:p>
    <w:p w:rsidR="006D37AA" w:rsidRDefault="006D37AA" w:rsidP="000163A7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F337EC" w:rsidRPr="00F337EC" w:rsidRDefault="00F337EC" w:rsidP="000163A7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6D37AA" w:rsidRPr="0051267E" w:rsidRDefault="0051267E" w:rsidP="00B91791">
      <w:pPr>
        <w:spacing w:line="360" w:lineRule="auto"/>
        <w:ind w:right="-43"/>
        <w:jc w:val="center"/>
        <w:rPr>
          <w:b/>
          <w:sz w:val="28"/>
          <w:szCs w:val="28"/>
          <w:lang w:val="bg-BG"/>
        </w:rPr>
      </w:pPr>
      <w:r w:rsidRPr="0051267E">
        <w:rPr>
          <w:b/>
          <w:sz w:val="28"/>
          <w:szCs w:val="28"/>
        </w:rPr>
        <w:t>X. ВЪЗЛАГАНЕ ПО РЕДА НА ГЛАВА 26 И ЧЛ.20,</w:t>
      </w:r>
      <w:r>
        <w:rPr>
          <w:b/>
          <w:sz w:val="28"/>
          <w:szCs w:val="28"/>
          <w:lang w:val="bg-BG"/>
        </w:rPr>
        <w:t xml:space="preserve"> </w:t>
      </w:r>
      <w:r w:rsidRPr="0051267E">
        <w:rPr>
          <w:b/>
          <w:sz w:val="28"/>
          <w:szCs w:val="28"/>
        </w:rPr>
        <w:t xml:space="preserve">АЛ.4 ОТ ЗАКОНА ЗА ОБЩЕСТВЕНИТЕ </w:t>
      </w:r>
      <w:proofErr w:type="gramStart"/>
      <w:r w:rsidRPr="0051267E">
        <w:rPr>
          <w:b/>
          <w:sz w:val="28"/>
          <w:szCs w:val="28"/>
        </w:rPr>
        <w:t>ПОРЪЧКИ  СЪБИРАНЕ</w:t>
      </w:r>
      <w:proofErr w:type="gramEnd"/>
      <w:r w:rsidRPr="0051267E">
        <w:rPr>
          <w:b/>
          <w:sz w:val="28"/>
          <w:szCs w:val="28"/>
        </w:rPr>
        <w:t xml:space="preserve"> НА ОФЕРТИ С ОБЯВА. ПОКАНА ДО ОПРЕДЕЛЕНИ ЛИЦА</w:t>
      </w:r>
    </w:p>
    <w:p w:rsidR="006D37AA" w:rsidRDefault="006D37AA" w:rsidP="000163A7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51267E">
      <w:pPr>
        <w:spacing w:line="360" w:lineRule="auto"/>
        <w:ind w:left="113" w:right="74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Чл.38.  </w:t>
      </w:r>
      <w:r>
        <w:rPr>
          <w:sz w:val="24"/>
          <w:szCs w:val="24"/>
        </w:rPr>
        <w:t xml:space="preserve">Възложителят прилага реда за събиране на оферти с обява или покана до определени лица при възлагане на обществени поръчки по чл.20, ал.3 от </w:t>
      </w:r>
      <w:r w:rsidR="0051267E">
        <w:rPr>
          <w:sz w:val="24"/>
          <w:szCs w:val="24"/>
          <w:lang w:val="bg-BG"/>
        </w:rPr>
        <w:t>З</w:t>
      </w:r>
      <w:r w:rsidR="0051267E">
        <w:rPr>
          <w:sz w:val="24"/>
          <w:szCs w:val="24"/>
        </w:rPr>
        <w:t xml:space="preserve">акона за обществените </w:t>
      </w:r>
      <w:proofErr w:type="gramStart"/>
      <w:r w:rsidR="0051267E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 на</w:t>
      </w:r>
      <w:proofErr w:type="gramEnd"/>
      <w:r>
        <w:rPr>
          <w:sz w:val="24"/>
          <w:szCs w:val="24"/>
        </w:rPr>
        <w:t xml:space="preserve"> стойност:</w:t>
      </w:r>
    </w:p>
    <w:p w:rsidR="006D37AA" w:rsidRDefault="00607B0D" w:rsidP="000163A7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1. при строителство – от 50 000 лв. до 270 000 лв.;</w:t>
      </w:r>
    </w:p>
    <w:p w:rsidR="006D37AA" w:rsidRDefault="00607B0D" w:rsidP="0051267E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 доставки и услуги, с изключение на услугите по приложение № 2 от </w:t>
      </w:r>
      <w:r w:rsidR="0051267E">
        <w:rPr>
          <w:sz w:val="24"/>
          <w:szCs w:val="24"/>
          <w:lang w:val="bg-BG"/>
        </w:rPr>
        <w:t>З</w:t>
      </w:r>
      <w:r w:rsidR="0051267E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  - от</w:t>
      </w:r>
      <w:r w:rsidR="0051267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30 000 лв. до 70 000 лв.</w:t>
      </w:r>
    </w:p>
    <w:p w:rsidR="006D37AA" w:rsidRDefault="006D37AA" w:rsidP="000163A7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51267E">
      <w:pPr>
        <w:spacing w:line="360" w:lineRule="auto"/>
        <w:ind w:left="113" w:right="65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Чл.39. </w:t>
      </w:r>
      <w:r>
        <w:rPr>
          <w:sz w:val="24"/>
          <w:szCs w:val="24"/>
        </w:rPr>
        <w:t xml:space="preserve">(1) В случаите, когото възлагането на поръчки за строителство, доставки или услуги </w:t>
      </w:r>
      <w:proofErr w:type="gramStart"/>
      <w:r>
        <w:rPr>
          <w:sz w:val="24"/>
          <w:szCs w:val="24"/>
        </w:rPr>
        <w:t>попада  в</w:t>
      </w:r>
      <w:proofErr w:type="gramEnd"/>
      <w:r>
        <w:rPr>
          <w:sz w:val="24"/>
          <w:szCs w:val="24"/>
        </w:rPr>
        <w:t xml:space="preserve">  приложното  поле  на  предходния  член  –  отговорникът  по  процедурата  изготвя доклад/заявка    до    директора    на   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>
        <w:rPr>
          <w:sz w:val="24"/>
          <w:szCs w:val="24"/>
        </w:rPr>
        <w:t>,    съдържащ    посочване    от необходимостта от възлагането на поръчката и прогнозната стойност.</w:t>
      </w:r>
    </w:p>
    <w:p w:rsidR="006D37AA" w:rsidRDefault="00B51A39" w:rsidP="000163A7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Докладът се съгласува с гл</w:t>
      </w:r>
      <w:r>
        <w:rPr>
          <w:sz w:val="24"/>
          <w:szCs w:val="24"/>
          <w:lang w:val="bg-BG"/>
        </w:rPr>
        <w:t>авния</w:t>
      </w:r>
      <w:r w:rsidR="00607B0D">
        <w:rPr>
          <w:sz w:val="24"/>
          <w:szCs w:val="24"/>
        </w:rPr>
        <w:t xml:space="preserve"> счетоводител.</w:t>
      </w:r>
    </w:p>
    <w:p w:rsidR="006D37AA" w:rsidRDefault="006D37AA" w:rsidP="000163A7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A323D4">
      <w:pPr>
        <w:spacing w:line="360" w:lineRule="auto"/>
        <w:ind w:left="113" w:right="45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Чл.40. </w:t>
      </w:r>
      <w:r>
        <w:rPr>
          <w:sz w:val="24"/>
          <w:szCs w:val="24"/>
        </w:rPr>
        <w:t>(1) Документацията при прилагане на реда за събиране на оферти с обява съдържа:</w:t>
      </w:r>
    </w:p>
    <w:p w:rsidR="006D37AA" w:rsidRPr="00A323D4" w:rsidRDefault="00607B0D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заповед  за</w:t>
      </w:r>
      <w:proofErr w:type="gramEnd"/>
      <w:r>
        <w:rPr>
          <w:sz w:val="24"/>
          <w:szCs w:val="24"/>
        </w:rPr>
        <w:t xml:space="preserve">  утвърждаване  на  условията  на  поръчката,  съдържащи  се  в  обявата  и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до</w:t>
      </w:r>
      <w:r w:rsidR="00A323D4">
        <w:rPr>
          <w:sz w:val="24"/>
          <w:szCs w:val="24"/>
        </w:rPr>
        <w:t>кументацията за участие към нея</w:t>
      </w:r>
      <w:r w:rsidR="00A323D4"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 обява по образец, която съдърж</w:t>
      </w:r>
      <w:r w:rsidR="00A323D4">
        <w:rPr>
          <w:sz w:val="24"/>
          <w:szCs w:val="24"/>
        </w:rPr>
        <w:t>а най-малко следната информация</w:t>
      </w:r>
      <w:r>
        <w:rPr>
          <w:sz w:val="24"/>
          <w:szCs w:val="24"/>
        </w:rPr>
        <w:t>:</w:t>
      </w:r>
    </w:p>
    <w:p w:rsidR="006D37AA" w:rsidRDefault="00607B0D" w:rsidP="00A323D4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2.1. наименование на възложителя;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2.2. обект, предмет и кратко описание на поръчката;</w:t>
      </w:r>
    </w:p>
    <w:p w:rsidR="006D37AA" w:rsidRDefault="00607B0D" w:rsidP="00A323D4">
      <w:pPr>
        <w:spacing w:before="2" w:line="360" w:lineRule="auto"/>
        <w:ind w:left="113" w:right="74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условия, на които следва да отговарят участниците, включително изискванията за </w:t>
      </w:r>
      <w:proofErr w:type="gramStart"/>
      <w:r>
        <w:rPr>
          <w:sz w:val="24"/>
          <w:szCs w:val="24"/>
        </w:rPr>
        <w:t>финансови  и</w:t>
      </w:r>
      <w:proofErr w:type="gramEnd"/>
      <w:r>
        <w:rPr>
          <w:sz w:val="24"/>
          <w:szCs w:val="24"/>
        </w:rPr>
        <w:t xml:space="preserve">  икономически  условия,  техническите  способности  и  квалификация,  когато  е приложимо;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2.4. срок за подаване на офертите;</w:t>
      </w:r>
    </w:p>
    <w:p w:rsidR="006D37AA" w:rsidRDefault="00607B0D" w:rsidP="00A323D4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2.5. срок на валидност на офертите;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2.6. критерия за възлагане, включително показателите за оценка и тяхната тежест;</w:t>
      </w:r>
    </w:p>
    <w:p w:rsidR="006D37AA" w:rsidRDefault="00607B0D" w:rsidP="00A323D4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2.7. дата и час на отваряне на офертите;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2.8. обособени позиции, когато е приложимо;</w:t>
      </w:r>
    </w:p>
    <w:p w:rsidR="006D37AA" w:rsidRPr="00A323D4" w:rsidRDefault="00607B0D" w:rsidP="00A323D4">
      <w:pPr>
        <w:spacing w:before="2"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2.9. друга</w:t>
      </w:r>
      <w:r w:rsidR="00A323D4">
        <w:rPr>
          <w:sz w:val="24"/>
          <w:szCs w:val="24"/>
        </w:rPr>
        <w:t xml:space="preserve"> информация, когато е приложимо</w:t>
      </w:r>
      <w:r w:rsidR="00A323D4"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 указания за участие, вкл. списък с необходимите документи, образци на декларации</w:t>
      </w:r>
    </w:p>
    <w:p w:rsidR="006D37AA" w:rsidRPr="00A323D4" w:rsidRDefault="00A323D4" w:rsidP="00A323D4">
      <w:pPr>
        <w:spacing w:before="2" w:line="360" w:lineRule="auto"/>
        <w:ind w:left="113" w:right="6441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и други, ако такива се изискват</w:t>
      </w:r>
      <w:r>
        <w:rPr>
          <w:sz w:val="24"/>
          <w:szCs w:val="24"/>
          <w:lang w:val="bg-BG"/>
        </w:rPr>
        <w:t>.</w:t>
      </w:r>
    </w:p>
    <w:p w:rsidR="006D37AA" w:rsidRPr="00A323D4" w:rsidRDefault="00A323D4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4. технически спецификации</w:t>
      </w:r>
      <w:r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5. проект на договор.</w:t>
      </w:r>
    </w:p>
    <w:p w:rsidR="006D37AA" w:rsidRDefault="00607B0D" w:rsidP="00A323D4">
      <w:pPr>
        <w:spacing w:line="360" w:lineRule="auto"/>
        <w:ind w:left="113" w:right="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Документацията  при</w:t>
      </w:r>
      <w:proofErr w:type="gramEnd"/>
      <w:r>
        <w:rPr>
          <w:sz w:val="24"/>
          <w:szCs w:val="24"/>
        </w:rPr>
        <w:t xml:space="preserve">  прилагане  на  реда  за  събиране  на  оферти  с  покана  до  определени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лица съдържа: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заповед  за</w:t>
      </w:r>
      <w:proofErr w:type="gramEnd"/>
      <w:r>
        <w:rPr>
          <w:sz w:val="24"/>
          <w:szCs w:val="24"/>
        </w:rPr>
        <w:t xml:space="preserve">  утвърждаване  на  условията  на  поръчката,  съдържащи  се  в  обявата  и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документацията за участие към нея;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предмет   на   </w:t>
      </w:r>
      <w:proofErr w:type="gramStart"/>
      <w:r>
        <w:rPr>
          <w:sz w:val="24"/>
          <w:szCs w:val="24"/>
        </w:rPr>
        <w:t xml:space="preserve">поръчката,   </w:t>
      </w:r>
      <w:proofErr w:type="gramEnd"/>
      <w:r>
        <w:rPr>
          <w:sz w:val="24"/>
          <w:szCs w:val="24"/>
        </w:rPr>
        <w:t>включително   количество   и/или   обем   и   описание   на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обособените позиции, ако има такива;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3. изисквания на възложителя за изпълнение на поръчката;</w:t>
      </w:r>
    </w:p>
    <w:p w:rsidR="006D37AA" w:rsidRPr="00A323D4" w:rsidRDefault="00607B0D" w:rsidP="00A323D4">
      <w:pPr>
        <w:spacing w:before="7" w:line="360" w:lineRule="auto"/>
        <w:ind w:left="113" w:right="69" w:firstLine="706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4.  </w:t>
      </w:r>
      <w:proofErr w:type="gramStart"/>
      <w:r>
        <w:rPr>
          <w:sz w:val="24"/>
          <w:szCs w:val="24"/>
        </w:rPr>
        <w:t>критерия  за</w:t>
      </w:r>
      <w:proofErr w:type="gramEnd"/>
      <w:r>
        <w:rPr>
          <w:sz w:val="24"/>
          <w:szCs w:val="24"/>
        </w:rPr>
        <w:t xml:space="preserve">  възлагане  на  поръчката,  а  когато  е  приложимо  –  и  показателите  за комплексна  оценка  с  тяхната  относителна  тежест,  а  когато  това  е  обективно  невъзможно,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подредени  по  важност  в  низходящ  ред,  както  и  методиката  за  комплексна  оценка  на офертите;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5. място и дата за провеждане на преговорите;</w:t>
      </w:r>
    </w:p>
    <w:p w:rsidR="006D37AA" w:rsidRDefault="00607B0D" w:rsidP="00A323D4">
      <w:pPr>
        <w:spacing w:before="2"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6. други изисквания по преценка на възложителя.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A323D4">
      <w:pPr>
        <w:spacing w:line="360" w:lineRule="auto"/>
        <w:ind w:left="113" w:right="8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Чл.41.   </w:t>
      </w:r>
      <w:r>
        <w:rPr>
          <w:sz w:val="24"/>
          <w:szCs w:val="24"/>
        </w:rPr>
        <w:t>При   положителна   резолюция   на   директора   за   провеждане   на   процедури   по настоящият раздел, директорът определя отговорно лице или външен експерт.</w:t>
      </w:r>
    </w:p>
    <w:p w:rsidR="006D37AA" w:rsidRDefault="006D37AA" w:rsidP="00A323D4">
      <w:pPr>
        <w:spacing w:before="13" w:line="360" w:lineRule="auto"/>
        <w:jc w:val="both"/>
        <w:rPr>
          <w:sz w:val="26"/>
          <w:szCs w:val="26"/>
        </w:rPr>
      </w:pPr>
    </w:p>
    <w:p w:rsidR="00A323D4" w:rsidRDefault="00607B0D" w:rsidP="00A323D4">
      <w:pPr>
        <w:tabs>
          <w:tab w:val="left" w:pos="9781"/>
        </w:tabs>
        <w:spacing w:line="360" w:lineRule="auto"/>
        <w:ind w:left="819" w:right="666" w:hanging="111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Чл.42. </w:t>
      </w:r>
      <w:r>
        <w:rPr>
          <w:sz w:val="24"/>
          <w:szCs w:val="24"/>
        </w:rPr>
        <w:t>Отгово</w:t>
      </w:r>
      <w:r w:rsidR="00A323D4">
        <w:rPr>
          <w:sz w:val="24"/>
          <w:szCs w:val="24"/>
        </w:rPr>
        <w:t>рното лице или външният експерт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организират: </w:t>
      </w:r>
    </w:p>
    <w:p w:rsidR="006D37AA" w:rsidRPr="00A323D4" w:rsidRDefault="00607B0D" w:rsidP="00A323D4">
      <w:pPr>
        <w:tabs>
          <w:tab w:val="left" w:pos="9781"/>
        </w:tabs>
        <w:spacing w:line="360" w:lineRule="auto"/>
        <w:ind w:left="819" w:right="3354" w:hanging="111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(1) При събиране на оферти с обява: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изготвянето,  съгласуването</w:t>
      </w:r>
      <w:proofErr w:type="gramEnd"/>
      <w:r>
        <w:rPr>
          <w:sz w:val="24"/>
          <w:szCs w:val="24"/>
        </w:rPr>
        <w:t xml:space="preserve">  и  утвърждаването  на  документацията  по  чл.  </w:t>
      </w:r>
      <w:proofErr w:type="gramStart"/>
      <w:r>
        <w:rPr>
          <w:sz w:val="24"/>
          <w:szCs w:val="24"/>
        </w:rPr>
        <w:t>42  от</w:t>
      </w:r>
      <w:proofErr w:type="gramEnd"/>
    </w:p>
    <w:p w:rsidR="006D37AA" w:rsidRPr="00A323D4" w:rsidRDefault="00A323D4" w:rsidP="00A323D4">
      <w:pPr>
        <w:spacing w:before="2" w:line="360" w:lineRule="auto"/>
        <w:ind w:left="113" w:right="756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настоящите правила</w:t>
      </w:r>
      <w:r>
        <w:rPr>
          <w:sz w:val="24"/>
          <w:szCs w:val="24"/>
          <w:lang w:val="bg-BG"/>
        </w:rPr>
        <w:t>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proofErr w:type="gramStart"/>
      <w:r w:rsidR="00A323D4"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>убликуване  на</w:t>
      </w:r>
      <w:proofErr w:type="gramEnd"/>
      <w:r>
        <w:rPr>
          <w:sz w:val="24"/>
          <w:szCs w:val="24"/>
        </w:rPr>
        <w:t xml:space="preserve">  необходимите  документи  на  сайта  на 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„Профил на купувача”;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 w:rsidR="00A323D4"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 xml:space="preserve">убликуване   на   кратка   </w:t>
      </w:r>
      <w:proofErr w:type="gramStart"/>
      <w:r>
        <w:rPr>
          <w:sz w:val="24"/>
          <w:szCs w:val="24"/>
        </w:rPr>
        <w:t>информация  за</w:t>
      </w:r>
      <w:proofErr w:type="gramEnd"/>
      <w:r>
        <w:rPr>
          <w:sz w:val="24"/>
          <w:szCs w:val="24"/>
        </w:rPr>
        <w:t xml:space="preserve">  поръчката  на  портала  за  обществени</w:t>
      </w:r>
    </w:p>
    <w:p w:rsidR="006D37AA" w:rsidRDefault="00607B0D" w:rsidP="00A323D4">
      <w:pPr>
        <w:spacing w:before="3" w:line="360" w:lineRule="auto"/>
        <w:ind w:left="113" w:right="73"/>
        <w:jc w:val="both"/>
        <w:rPr>
          <w:sz w:val="24"/>
          <w:szCs w:val="24"/>
        </w:rPr>
      </w:pPr>
      <w:r>
        <w:rPr>
          <w:sz w:val="24"/>
          <w:szCs w:val="24"/>
        </w:rPr>
        <w:t>поръчки и чрез директно въвеждане с използване на специализиран софтуер, предоставен от А</w:t>
      </w:r>
      <w:r w:rsidR="00A323D4">
        <w:rPr>
          <w:sz w:val="24"/>
          <w:szCs w:val="24"/>
          <w:lang w:val="bg-BG"/>
        </w:rPr>
        <w:t>генцията за обществените поръчки</w:t>
      </w:r>
      <w:r>
        <w:rPr>
          <w:sz w:val="24"/>
          <w:szCs w:val="24"/>
        </w:rPr>
        <w:t xml:space="preserve">.  </w:t>
      </w:r>
      <w:proofErr w:type="gramStart"/>
      <w:r>
        <w:rPr>
          <w:sz w:val="24"/>
          <w:szCs w:val="24"/>
        </w:rPr>
        <w:t>Информацията  се</w:t>
      </w:r>
      <w:proofErr w:type="gramEnd"/>
      <w:r>
        <w:rPr>
          <w:sz w:val="24"/>
          <w:szCs w:val="24"/>
        </w:rPr>
        <w:t xml:space="preserve">  попълва  по  образец  и  съдържа  данни  за  възложителя,  кратко описание на предмета на поръчката, прогнозна стойност и срок за получаване на оферти. В информацията   възложителят   посочва   връзка   към   съответния   раздел   на   сайта   на  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„Профил  на  купувача”),   в   който  са  публикувани  обявата  и  други документи, свързани с обществената поръчка.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(2) При изпращане на покана до определени лица:</w:t>
      </w:r>
    </w:p>
    <w:p w:rsidR="006D37AA" w:rsidRDefault="00607B0D" w:rsidP="00A323D4">
      <w:pPr>
        <w:spacing w:line="360" w:lineRule="auto"/>
        <w:ind w:left="10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323D4"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>зготвянето, съгласуването и утвърждаването на документацията;</w:t>
      </w:r>
    </w:p>
    <w:p w:rsidR="006D37AA" w:rsidRDefault="00607B0D" w:rsidP="00A323D4">
      <w:pPr>
        <w:spacing w:before="2" w:line="360" w:lineRule="auto"/>
        <w:ind w:left="10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323D4"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 xml:space="preserve">убликуване на необходимите документи на сайта 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proofErr w:type="gramEnd"/>
      <w:r w:rsidR="00A323D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„Профил на купувача”;</w:t>
      </w:r>
    </w:p>
    <w:p w:rsidR="006D37AA" w:rsidRDefault="00607B0D" w:rsidP="00A323D4">
      <w:pPr>
        <w:spacing w:before="2" w:line="360" w:lineRule="auto"/>
        <w:ind w:left="10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323D4"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>зпращане на поканата до определените лица.</w:t>
      </w:r>
    </w:p>
    <w:p w:rsidR="006D37AA" w:rsidRDefault="006D37AA" w:rsidP="00A323D4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A323D4">
      <w:pPr>
        <w:spacing w:line="360" w:lineRule="auto"/>
        <w:ind w:left="113" w:right="76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Чл.43.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Когато  в</w:t>
      </w:r>
      <w:proofErr w:type="gramEnd"/>
      <w:r>
        <w:rPr>
          <w:sz w:val="24"/>
          <w:szCs w:val="24"/>
        </w:rPr>
        <w:t xml:space="preserve">  срок до  3  дни  преди  изтичане  на  крайния  срок за  подаване  на  оферти постъпи  писмено  искане  за  разяснение  по  условията  на  обществената  поръчка,  същото незабавно се насочва с резолюция към посоченото в обявата/информацията лице за контакт.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Лицето по ал.1 незабавно подготвя проект на разяснение и го представя за подпис</w:t>
      </w:r>
    </w:p>
    <w:p w:rsidR="006D37AA" w:rsidRDefault="00607B0D" w:rsidP="00A323D4">
      <w:pPr>
        <w:spacing w:before="2" w:line="360" w:lineRule="auto"/>
        <w:ind w:left="113" w:right="414"/>
        <w:jc w:val="both"/>
        <w:rPr>
          <w:sz w:val="24"/>
          <w:szCs w:val="24"/>
        </w:rPr>
      </w:pPr>
      <w:r>
        <w:rPr>
          <w:sz w:val="24"/>
          <w:szCs w:val="24"/>
        </w:rPr>
        <w:t>от възложителя. Разяснението се подготвя съвместно с лицата, изготвили документацията.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Подписаното  разяснение</w:t>
      </w:r>
      <w:proofErr w:type="gramEnd"/>
      <w:r>
        <w:rPr>
          <w:sz w:val="24"/>
          <w:szCs w:val="24"/>
        </w:rPr>
        <w:t xml:space="preserve">  са  публикува  на  сайта  на 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в</w:t>
      </w:r>
    </w:p>
    <w:p w:rsidR="006D37AA" w:rsidRDefault="00607B0D" w:rsidP="00A323D4">
      <w:pPr>
        <w:spacing w:before="2" w:line="360" w:lineRule="auto"/>
        <w:ind w:left="113" w:right="3503"/>
        <w:jc w:val="both"/>
        <w:rPr>
          <w:sz w:val="24"/>
          <w:szCs w:val="24"/>
        </w:rPr>
      </w:pPr>
      <w:r>
        <w:rPr>
          <w:sz w:val="24"/>
          <w:szCs w:val="24"/>
        </w:rPr>
        <w:t>„Профил на купувача” най-късно на следващия работен ден.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A323D4">
      <w:pPr>
        <w:spacing w:line="360" w:lineRule="auto"/>
        <w:ind w:left="113" w:right="78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Чл.44.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Възложителят  със</w:t>
      </w:r>
      <w:proofErr w:type="gramEnd"/>
      <w:r>
        <w:rPr>
          <w:sz w:val="24"/>
          <w:szCs w:val="24"/>
        </w:rPr>
        <w:t xml:space="preserve">  заповед  определя  нечетен  брой  лица,  които  да  разгледат  и оценят получените оферти.</w:t>
      </w:r>
    </w:p>
    <w:p w:rsidR="006D37AA" w:rsidRDefault="00607B0D" w:rsidP="00E43CB6">
      <w:pPr>
        <w:spacing w:before="4" w:line="360" w:lineRule="auto"/>
        <w:ind w:left="113" w:right="69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Комисията  отваря</w:t>
      </w:r>
      <w:proofErr w:type="gramEnd"/>
      <w:r>
        <w:rPr>
          <w:sz w:val="24"/>
          <w:szCs w:val="24"/>
        </w:rPr>
        <w:t xml:space="preserve">  офертите  по  реда  на  тяхното  постъпване  и  обявява  ценовите предложения.  </w:t>
      </w:r>
      <w:proofErr w:type="gramStart"/>
      <w:r>
        <w:rPr>
          <w:sz w:val="24"/>
          <w:szCs w:val="24"/>
        </w:rPr>
        <w:t>При  извършване</w:t>
      </w:r>
      <w:proofErr w:type="gramEnd"/>
      <w:r>
        <w:rPr>
          <w:sz w:val="24"/>
          <w:szCs w:val="24"/>
        </w:rPr>
        <w:t xml:space="preserve">  на  тези  действия  могат  да  присъстват  представители  на</w:t>
      </w:r>
      <w:r w:rsidR="00E43CB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участниците.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>
        <w:rPr>
          <w:sz w:val="24"/>
          <w:szCs w:val="24"/>
        </w:rPr>
        <w:t>Комисията  съставя</w:t>
      </w:r>
      <w:proofErr w:type="gramEnd"/>
      <w:r>
        <w:rPr>
          <w:sz w:val="24"/>
          <w:szCs w:val="24"/>
        </w:rPr>
        <w:t xml:space="preserve">  протокол  за  разглеждането  и  оценката  на  офертите  и  за</w:t>
      </w:r>
    </w:p>
    <w:p w:rsidR="006D37AA" w:rsidRDefault="00607B0D" w:rsidP="00A323D4">
      <w:pPr>
        <w:spacing w:before="2" w:line="360" w:lineRule="auto"/>
        <w:ind w:left="113" w:right="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класирането на участниците. Протоколът се представя на възложителя за утвърждаване, след което в един и същ ден се изпраща на участниците и се публикува на сайта 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„Профил на купувача”.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E43CB6">
      <w:pPr>
        <w:spacing w:line="360" w:lineRule="auto"/>
        <w:ind w:left="113" w:right="7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Чл.45.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Процедурата  на</w:t>
      </w:r>
      <w:proofErr w:type="gramEnd"/>
      <w:r>
        <w:rPr>
          <w:sz w:val="24"/>
          <w:szCs w:val="24"/>
        </w:rPr>
        <w:t xml:space="preserve">  събиране  на  оферти  с  обява  или  покана  до  определени  лица приключва с утвърждаване на протокола на комисията от възложителя.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(2) Договорът се сключва по реда на Раздел IX от настоящите правила.</w:t>
      </w:r>
    </w:p>
    <w:p w:rsidR="00E43CB6" w:rsidRPr="00E43CB6" w:rsidRDefault="00E43CB6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AD7944" w:rsidP="00AD7944">
      <w:pPr>
        <w:spacing w:line="360" w:lineRule="auto"/>
        <w:ind w:left="113" w:right="-43"/>
        <w:jc w:val="center"/>
        <w:rPr>
          <w:b/>
          <w:sz w:val="28"/>
          <w:szCs w:val="28"/>
          <w:lang w:val="bg-BG"/>
        </w:rPr>
      </w:pPr>
      <w:r w:rsidRPr="00AD7944">
        <w:rPr>
          <w:b/>
          <w:sz w:val="28"/>
          <w:szCs w:val="28"/>
        </w:rPr>
        <w:t xml:space="preserve">XI. ДИРЕКТНО ВЪЗЛАГАНЕ НА ОБЩЕСТВЕНИ ПОРЪЧКИ ПО ЧЛ.20, АЛ.4 ОТ ЗАКОНА ЗА ОБЩЕСТВЕНИТЕ ПОРЪЧКИ </w:t>
      </w:r>
    </w:p>
    <w:p w:rsidR="00AD7944" w:rsidRDefault="00AD7944" w:rsidP="00AD7944">
      <w:pPr>
        <w:spacing w:line="360" w:lineRule="auto"/>
        <w:ind w:left="113" w:right="-43"/>
        <w:jc w:val="center"/>
        <w:rPr>
          <w:b/>
          <w:sz w:val="28"/>
          <w:szCs w:val="28"/>
          <w:lang w:val="bg-BG"/>
        </w:rPr>
      </w:pPr>
    </w:p>
    <w:p w:rsidR="006D37AA" w:rsidRDefault="00607B0D" w:rsidP="00AD7944">
      <w:pPr>
        <w:spacing w:before="70" w:line="360" w:lineRule="auto"/>
        <w:ind w:left="113" w:right="7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Чл.46.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Възложителите  могат</w:t>
      </w:r>
      <w:proofErr w:type="gramEnd"/>
      <w:r>
        <w:rPr>
          <w:sz w:val="24"/>
          <w:szCs w:val="24"/>
        </w:rPr>
        <w:t xml:space="preserve">  да  възлагат  директно  обществени  поръчки  с  прогнозна стойност, по-малка от:</w:t>
      </w:r>
    </w:p>
    <w:p w:rsidR="006D37AA" w:rsidRPr="00AD7944" w:rsidRDefault="00607B0D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1. 50 000 лв. – при строителство</w:t>
      </w:r>
      <w:r w:rsidR="00AD7944">
        <w:rPr>
          <w:sz w:val="24"/>
          <w:szCs w:val="24"/>
          <w:lang w:val="bg-BG"/>
        </w:rPr>
        <w:t>;</w:t>
      </w:r>
    </w:p>
    <w:p w:rsidR="006D37AA" w:rsidRPr="00AD7944" w:rsidRDefault="00607B0D" w:rsidP="00A323D4">
      <w:pPr>
        <w:spacing w:before="2"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2. 70 000 лв. – при услуги по приложение № 2 от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>акона за обществените поръчки</w:t>
      </w:r>
      <w:r w:rsidR="00AD7944">
        <w:rPr>
          <w:sz w:val="24"/>
          <w:szCs w:val="24"/>
          <w:lang w:val="bg-BG"/>
        </w:rPr>
        <w:t>;</w:t>
      </w:r>
    </w:p>
    <w:p w:rsidR="006D37AA" w:rsidRPr="00AD7944" w:rsidRDefault="00607B0D" w:rsidP="00A323D4">
      <w:pPr>
        <w:spacing w:line="360" w:lineRule="auto"/>
        <w:ind w:left="81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3. 30 000 лв. – при доставки и услуги извън тези по т.2</w:t>
      </w:r>
      <w:r w:rsidR="00AD7944"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before="7" w:line="360" w:lineRule="auto"/>
        <w:ind w:left="113" w:right="71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В  случаите</w:t>
      </w:r>
      <w:proofErr w:type="gramEnd"/>
      <w:r>
        <w:rPr>
          <w:sz w:val="24"/>
          <w:szCs w:val="24"/>
        </w:rPr>
        <w:t xml:space="preserve">  по  ал.1,  т.1  и  2  възложителите  могат  да  доказват  разхода  само  с първични платежни документи, без да е необходимо сключването на писмен договор.</w:t>
      </w:r>
    </w:p>
    <w:p w:rsidR="006D37AA" w:rsidRDefault="00607B0D" w:rsidP="00AD7944">
      <w:pPr>
        <w:spacing w:before="4" w:line="360" w:lineRule="auto"/>
        <w:ind w:left="113" w:right="69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Обществените  поръчки</w:t>
      </w:r>
      <w:proofErr w:type="gramEnd"/>
      <w:r>
        <w:rPr>
          <w:sz w:val="24"/>
          <w:szCs w:val="24"/>
        </w:rPr>
        <w:t xml:space="preserve">  по  чл.20,  ал.  </w:t>
      </w:r>
      <w:proofErr w:type="gramStart"/>
      <w:r>
        <w:rPr>
          <w:sz w:val="24"/>
          <w:szCs w:val="24"/>
        </w:rPr>
        <w:t>4,  т.1</w:t>
      </w:r>
      <w:proofErr w:type="gramEnd"/>
      <w:r>
        <w:rPr>
          <w:sz w:val="24"/>
          <w:szCs w:val="24"/>
        </w:rPr>
        <w:t xml:space="preserve">  от 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 xml:space="preserve">  на  стойност,  по-малка  от съответния  праг,  могат  да  се  възлагат  директно,  но  възложителите  са  длъжни  да  сключат</w:t>
      </w:r>
      <w:r w:rsidR="00AD794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писмен договор.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AD7944" w:rsidRPr="00AD7944" w:rsidRDefault="00AD7944" w:rsidP="00A323D4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6D37AA" w:rsidRPr="00AD7944" w:rsidRDefault="00607B0D" w:rsidP="00A323D4">
      <w:pPr>
        <w:spacing w:line="360" w:lineRule="auto"/>
        <w:ind w:left="2361"/>
        <w:jc w:val="both"/>
        <w:rPr>
          <w:sz w:val="28"/>
          <w:szCs w:val="28"/>
        </w:rPr>
      </w:pPr>
      <w:r w:rsidRPr="00AD7944">
        <w:rPr>
          <w:b/>
          <w:sz w:val="28"/>
          <w:szCs w:val="28"/>
        </w:rPr>
        <w:t>XI</w:t>
      </w:r>
      <w:r w:rsidR="00AD7944" w:rsidRPr="00AD7944">
        <w:rPr>
          <w:b/>
          <w:sz w:val="28"/>
          <w:szCs w:val="28"/>
        </w:rPr>
        <w:t>I</w:t>
      </w:r>
      <w:r w:rsidRPr="00AD7944">
        <w:rPr>
          <w:b/>
          <w:sz w:val="28"/>
          <w:szCs w:val="28"/>
        </w:rPr>
        <w:t>. ДОСИЕ НА ОБЩЕСТВЕНАТА ПОРЪЧКА</w:t>
      </w:r>
    </w:p>
    <w:p w:rsidR="006D37AA" w:rsidRDefault="006D37AA" w:rsidP="00A323D4">
      <w:pPr>
        <w:spacing w:before="11" w:line="360" w:lineRule="auto"/>
        <w:jc w:val="both"/>
        <w:rPr>
          <w:sz w:val="26"/>
          <w:szCs w:val="26"/>
        </w:rPr>
      </w:pPr>
    </w:p>
    <w:p w:rsidR="006D37AA" w:rsidRDefault="00607B0D" w:rsidP="00AD7944">
      <w:pPr>
        <w:spacing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Чл.47. </w:t>
      </w:r>
      <w:r>
        <w:rPr>
          <w:sz w:val="24"/>
          <w:szCs w:val="24"/>
        </w:rPr>
        <w:t xml:space="preserve">(1) Съгласно разпоредбата на чл.121, ал.1 от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 xml:space="preserve">акона за обществените </w:t>
      </w:r>
      <w:proofErr w:type="gramStart"/>
      <w:r w:rsidR="00AD7944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 възложителите</w:t>
      </w:r>
      <w:proofErr w:type="gramEnd"/>
      <w:r>
        <w:rPr>
          <w:sz w:val="24"/>
          <w:szCs w:val="24"/>
        </w:rPr>
        <w:t xml:space="preserve"> с цел осигуряване на документално  проследимост  по  отношение  на  всички  действия  и  решения,  както  и  на действията  на  комисиите  за  възлагане  на  обществени  поръчки  са  длъжни  да  създадат  и поддържат досие за всяка обществена поръчка, без оглед на нейната стойност, източника на финансиране  или  реда  за  възлагане.  </w:t>
      </w:r>
      <w:proofErr w:type="gramStart"/>
      <w:r>
        <w:rPr>
          <w:sz w:val="24"/>
          <w:szCs w:val="24"/>
        </w:rPr>
        <w:t>В  тази</w:t>
      </w:r>
      <w:proofErr w:type="gramEnd"/>
      <w:r>
        <w:rPr>
          <w:sz w:val="24"/>
          <w:szCs w:val="24"/>
        </w:rPr>
        <w:t xml:space="preserve">  връзка  следва  дори,  когато  възложителите прилагат изключенията на закона и не провеждат обществена поръчка, да бъде съхранявана писмена информация.</w:t>
      </w:r>
    </w:p>
    <w:p w:rsidR="006D37AA" w:rsidRDefault="00607B0D" w:rsidP="00AD7944">
      <w:pPr>
        <w:spacing w:line="360" w:lineRule="auto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  Досието    съдържа    всички    </w:t>
      </w:r>
      <w:proofErr w:type="gramStart"/>
      <w:r>
        <w:rPr>
          <w:sz w:val="24"/>
          <w:szCs w:val="24"/>
        </w:rPr>
        <w:t xml:space="preserve">решения,   </w:t>
      </w:r>
      <w:proofErr w:type="gramEnd"/>
      <w:r>
        <w:rPr>
          <w:sz w:val="24"/>
          <w:szCs w:val="24"/>
        </w:rPr>
        <w:t xml:space="preserve"> обявления,    документацията    и    други</w:t>
      </w:r>
      <w:r w:rsidR="00AD794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допълнителни  документи,  разясненията,  поканите,  протоколите,  окончателните  доклади  на комисията, офертите  или  заявленията  за  участие,  доказателства за  предприети  действия по чл. 44, ал. 3-5 от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, описание на причините, поради които се използват други средства за подаване на документи, различни от електронните при електронното подаване, а в случаите </w:t>
      </w:r>
      <w:proofErr w:type="gramStart"/>
      <w:r>
        <w:rPr>
          <w:sz w:val="24"/>
          <w:szCs w:val="24"/>
        </w:rPr>
        <w:t>на  осъществен</w:t>
      </w:r>
      <w:proofErr w:type="gramEnd"/>
      <w:r>
        <w:rPr>
          <w:sz w:val="24"/>
          <w:szCs w:val="24"/>
        </w:rPr>
        <w:t xml:space="preserve">  предварителен  контрол – и становищата на Агенцията по  обществени поръчки  и  мотивите  на  възложителя  за  неприетите  препоръки.  </w:t>
      </w:r>
      <w:proofErr w:type="gramStart"/>
      <w:r>
        <w:rPr>
          <w:sz w:val="24"/>
          <w:szCs w:val="24"/>
        </w:rPr>
        <w:t>Досието  съдържа</w:t>
      </w:r>
      <w:proofErr w:type="gramEnd"/>
      <w:r>
        <w:rPr>
          <w:sz w:val="24"/>
          <w:szCs w:val="24"/>
        </w:rPr>
        <w:t xml:space="preserve">  договора или   рамковото   споразумение,   както   и   всички   документи,   свързани   с   изпълнението   и неговото  отчитане.  </w:t>
      </w:r>
      <w:proofErr w:type="gramStart"/>
      <w:r>
        <w:rPr>
          <w:sz w:val="24"/>
          <w:szCs w:val="24"/>
        </w:rPr>
        <w:t>Досиетата  на</w:t>
      </w:r>
      <w:proofErr w:type="gramEnd"/>
      <w:r>
        <w:rPr>
          <w:sz w:val="24"/>
          <w:szCs w:val="24"/>
        </w:rPr>
        <w:t xml:space="preserve">  обществените  поръчки  се  съхраняват  от  назначеното  от директора лице по архив на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AD7944">
      <w:pPr>
        <w:spacing w:line="360" w:lineRule="auto"/>
        <w:ind w:left="113" w:right="83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Чл.48.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Досието  за</w:t>
      </w:r>
      <w:proofErr w:type="gramEnd"/>
      <w:r>
        <w:rPr>
          <w:sz w:val="24"/>
          <w:szCs w:val="24"/>
        </w:rPr>
        <w:t xml:space="preserve">  всяка  обществена  поръчка,  освен  документите  и  информацията  по предходната алинея включва и:</w:t>
      </w:r>
    </w:p>
    <w:p w:rsidR="006D37AA" w:rsidRDefault="00607B0D" w:rsidP="00A323D4">
      <w:pPr>
        <w:spacing w:before="4" w:line="360" w:lineRule="auto"/>
        <w:ind w:left="113" w:right="75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gramStart"/>
      <w:r>
        <w:rPr>
          <w:sz w:val="24"/>
          <w:szCs w:val="24"/>
        </w:rPr>
        <w:t>Заповедта  за</w:t>
      </w:r>
      <w:proofErr w:type="gramEnd"/>
      <w:r>
        <w:rPr>
          <w:sz w:val="24"/>
          <w:szCs w:val="24"/>
        </w:rPr>
        <w:t xml:space="preserve">  назначаване  на  комисията  за  извършване  на  предварителен подбор на кандидатите и участниците, разглеждане и оценка на офертите или провеждане на</w:t>
      </w:r>
    </w:p>
    <w:p w:rsidR="006D37AA" w:rsidRDefault="00607B0D" w:rsidP="00A323D4">
      <w:pPr>
        <w:spacing w:before="4" w:line="360" w:lineRule="auto"/>
        <w:ind w:left="113" w:right="78"/>
        <w:jc w:val="both"/>
        <w:rPr>
          <w:sz w:val="24"/>
          <w:szCs w:val="24"/>
        </w:rPr>
      </w:pPr>
      <w:r>
        <w:rPr>
          <w:sz w:val="24"/>
          <w:szCs w:val="24"/>
        </w:rPr>
        <w:t>преговори и диалог, включително всички заповеди, с които се изменя или допълва нейният състав;</w:t>
      </w:r>
    </w:p>
    <w:p w:rsidR="006D37AA" w:rsidRDefault="00607B0D" w:rsidP="00A323D4">
      <w:pPr>
        <w:spacing w:before="4" w:line="360" w:lineRule="auto"/>
        <w:ind w:left="113" w:right="71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proofErr w:type="gramStart"/>
      <w:r>
        <w:rPr>
          <w:sz w:val="24"/>
          <w:szCs w:val="24"/>
        </w:rPr>
        <w:t>Копие  или</w:t>
      </w:r>
      <w:proofErr w:type="gramEnd"/>
      <w:r>
        <w:rPr>
          <w:sz w:val="24"/>
          <w:szCs w:val="24"/>
        </w:rPr>
        <w:t xml:space="preserve">  извлечение  от  регистъра  за  получените  заявления  за  участие и/или оферти;</w:t>
      </w:r>
    </w:p>
    <w:p w:rsidR="006D37AA" w:rsidRDefault="00607B0D" w:rsidP="00A323D4">
      <w:pPr>
        <w:spacing w:before="4" w:line="360" w:lineRule="auto"/>
        <w:ind w:left="113" w:right="78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>
        <w:rPr>
          <w:sz w:val="24"/>
          <w:szCs w:val="24"/>
        </w:rPr>
        <w:t>Обмена  на</w:t>
      </w:r>
      <w:proofErr w:type="gramEnd"/>
      <w:r>
        <w:rPr>
          <w:sz w:val="24"/>
          <w:szCs w:val="24"/>
        </w:rPr>
        <w:t xml:space="preserve">  информация  между  възложителя  и  други  лица  или  органи  във връзка с подготовката и провеждането на процедурата и изпълнението на договора;</w:t>
      </w:r>
    </w:p>
    <w:p w:rsidR="006D37AA" w:rsidRDefault="00607B0D" w:rsidP="00A323D4">
      <w:pPr>
        <w:spacing w:before="4" w:line="360" w:lineRule="auto"/>
        <w:ind w:left="113" w:right="79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 Информация    за    обжалването    на    </w:t>
      </w:r>
      <w:proofErr w:type="gramStart"/>
      <w:r>
        <w:rPr>
          <w:sz w:val="24"/>
          <w:szCs w:val="24"/>
        </w:rPr>
        <w:t xml:space="preserve">поръчката,   </w:t>
      </w:r>
      <w:proofErr w:type="gramEnd"/>
      <w:r>
        <w:rPr>
          <w:sz w:val="24"/>
          <w:szCs w:val="24"/>
        </w:rPr>
        <w:t xml:space="preserve"> включително    жалбата, становищата по нея, решенията и определенията на органите, отговорни за обжалването;</w:t>
      </w:r>
    </w:p>
    <w:p w:rsidR="006D37AA" w:rsidRDefault="00607B0D" w:rsidP="00A323D4">
      <w:pPr>
        <w:spacing w:before="4" w:line="360" w:lineRule="auto"/>
        <w:ind w:left="113" w:right="83"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proofErr w:type="gramStart"/>
      <w:r>
        <w:rPr>
          <w:sz w:val="24"/>
          <w:szCs w:val="24"/>
        </w:rPr>
        <w:t xml:space="preserve">Документите,   </w:t>
      </w:r>
      <w:proofErr w:type="gramEnd"/>
      <w:r>
        <w:rPr>
          <w:sz w:val="24"/>
          <w:szCs w:val="24"/>
        </w:rPr>
        <w:t>представени   от   определения   изпълнител   участник   преди сключването на договора;</w:t>
      </w:r>
    </w:p>
    <w:p w:rsidR="006D37AA" w:rsidRDefault="00607B0D" w:rsidP="00A323D4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6. Документ, който удостоверява връщането на мострите, когато е приложимо;</w:t>
      </w:r>
    </w:p>
    <w:p w:rsidR="006D37AA" w:rsidRDefault="00607B0D" w:rsidP="00A323D4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  Уникалните   </w:t>
      </w:r>
      <w:proofErr w:type="gramStart"/>
      <w:r>
        <w:rPr>
          <w:sz w:val="24"/>
          <w:szCs w:val="24"/>
        </w:rPr>
        <w:t xml:space="preserve">номера,   </w:t>
      </w:r>
      <w:proofErr w:type="gramEnd"/>
      <w:r>
        <w:rPr>
          <w:sz w:val="24"/>
          <w:szCs w:val="24"/>
        </w:rPr>
        <w:t>под   които   документите   са   заведени   в   АОП   за</w:t>
      </w:r>
    </w:p>
    <w:p w:rsidR="006D37AA" w:rsidRDefault="00607B0D" w:rsidP="00A323D4">
      <w:pPr>
        <w:spacing w:before="2" w:line="360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осъществяване на контрол, когато е приложимо;</w:t>
      </w:r>
    </w:p>
    <w:p w:rsidR="006D37AA" w:rsidRPr="00AD7944" w:rsidRDefault="00607B0D" w:rsidP="00A323D4">
      <w:pPr>
        <w:spacing w:line="360" w:lineRule="auto"/>
        <w:ind w:left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8. Информация за движ</w:t>
      </w:r>
      <w:r w:rsidR="00AD7944">
        <w:rPr>
          <w:sz w:val="24"/>
          <w:szCs w:val="24"/>
        </w:rPr>
        <w:t>ението на документите в досието</w:t>
      </w:r>
      <w:r w:rsidR="00AD7944"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before="70" w:line="360" w:lineRule="auto"/>
        <w:ind w:left="113" w:right="76" w:firstLine="706"/>
        <w:jc w:val="both"/>
        <w:rPr>
          <w:sz w:val="24"/>
          <w:szCs w:val="24"/>
        </w:rPr>
      </w:pPr>
      <w:r>
        <w:rPr>
          <w:sz w:val="24"/>
          <w:szCs w:val="24"/>
        </w:rPr>
        <w:t>(2) Информацията в досието на обществената поръчка се организира по начин, който дава   възможност   за   хронологична   проследимост   на   всички   действия   на   отговорните длъжностни лица, във връзка с подготовката, провеждането, приключването и отчитането на изпълнението на обществената поръчка.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AD7944">
      <w:pPr>
        <w:spacing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Чл.49. </w:t>
      </w:r>
      <w:r>
        <w:rPr>
          <w:sz w:val="24"/>
          <w:szCs w:val="24"/>
        </w:rPr>
        <w:t>(1) Срокът на съхранение на досиетата на обществените поръчки е 5 години от датата на приключване на изпълнението на договора или от датата на прекратяване на процедурата.</w:t>
      </w:r>
    </w:p>
    <w:p w:rsidR="006D37AA" w:rsidRDefault="00607B0D" w:rsidP="00A323D4">
      <w:pPr>
        <w:spacing w:before="4" w:line="360" w:lineRule="auto"/>
        <w:ind w:left="113" w:right="74" w:firstLine="706"/>
        <w:jc w:val="both"/>
        <w:rPr>
          <w:sz w:val="24"/>
          <w:szCs w:val="24"/>
        </w:rPr>
      </w:pPr>
      <w:r>
        <w:rPr>
          <w:sz w:val="24"/>
          <w:szCs w:val="24"/>
        </w:rPr>
        <w:t>(2) Сроковете по ал.1 могат да бъдат удължени, в случай че това произтича от правила за работа на финансиращи, одитиращи и сертифициращи органи във връзка с предоставянето</w:t>
      </w:r>
    </w:p>
    <w:p w:rsidR="006D37AA" w:rsidRDefault="00607B0D" w:rsidP="00A323D4">
      <w:pPr>
        <w:spacing w:line="360" w:lineRule="auto"/>
        <w:ind w:left="113" w:right="3819"/>
        <w:jc w:val="both"/>
        <w:rPr>
          <w:sz w:val="24"/>
          <w:szCs w:val="24"/>
        </w:rPr>
      </w:pPr>
      <w:r>
        <w:rPr>
          <w:sz w:val="24"/>
          <w:szCs w:val="24"/>
        </w:rPr>
        <w:t>на средства по проекти и програми на Европейския съюз.</w:t>
      </w:r>
    </w:p>
    <w:p w:rsidR="006D37AA" w:rsidRDefault="006D37AA" w:rsidP="00A323D4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AD7944">
      <w:pPr>
        <w:spacing w:line="360" w:lineRule="auto"/>
        <w:ind w:left="113" w:right="78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Чл.50. </w:t>
      </w:r>
      <w:r>
        <w:rPr>
          <w:sz w:val="24"/>
          <w:szCs w:val="24"/>
        </w:rPr>
        <w:t xml:space="preserve">(1) Директорът определя служител, който отговаря за </w:t>
      </w:r>
      <w:proofErr w:type="gramStart"/>
      <w:r>
        <w:rPr>
          <w:sz w:val="24"/>
          <w:szCs w:val="24"/>
        </w:rPr>
        <w:t>предоставянето  на</w:t>
      </w:r>
      <w:proofErr w:type="gramEnd"/>
      <w:r>
        <w:rPr>
          <w:sz w:val="24"/>
          <w:szCs w:val="24"/>
        </w:rPr>
        <w:t xml:space="preserve"> достъпа до досиетата  на  обществените  поръчки.  </w:t>
      </w:r>
      <w:proofErr w:type="gramStart"/>
      <w:r>
        <w:rPr>
          <w:sz w:val="24"/>
          <w:szCs w:val="24"/>
        </w:rPr>
        <w:t>Определеното  за</w:t>
      </w:r>
      <w:proofErr w:type="gramEnd"/>
      <w:r>
        <w:rPr>
          <w:sz w:val="24"/>
          <w:szCs w:val="24"/>
        </w:rPr>
        <w:t xml:space="preserve">  целта  лице  отговаря  за  </w:t>
      </w:r>
      <w:r>
        <w:rPr>
          <w:sz w:val="24"/>
          <w:szCs w:val="24"/>
        </w:rPr>
        <w:lastRenderedPageBreak/>
        <w:t xml:space="preserve">правилното съхранение и архивиране на досиетата за сроковете, определени в </w:t>
      </w:r>
      <w:r w:rsidR="00AD7944">
        <w:rPr>
          <w:sz w:val="24"/>
          <w:szCs w:val="24"/>
          <w:lang w:val="bg-BG"/>
        </w:rPr>
        <w:t>З</w:t>
      </w:r>
      <w:r w:rsidR="00AD7944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 xml:space="preserve">  и П</w:t>
      </w:r>
      <w:r w:rsidR="00AD7944">
        <w:rPr>
          <w:sz w:val="24"/>
          <w:szCs w:val="24"/>
          <w:lang w:val="bg-BG"/>
        </w:rPr>
        <w:t>равилника за прилагане на З</w:t>
      </w:r>
      <w:r w:rsidR="00AD7944">
        <w:rPr>
          <w:sz w:val="24"/>
          <w:szCs w:val="24"/>
        </w:rPr>
        <w:t>акона за обществените поръчки</w:t>
      </w:r>
      <w:r>
        <w:rPr>
          <w:sz w:val="24"/>
          <w:szCs w:val="24"/>
        </w:rPr>
        <w:t>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>(2) Достъпът до досиетата на обществените поръчки и/или копирането на документи</w:t>
      </w:r>
    </w:p>
    <w:p w:rsidR="006D37AA" w:rsidRDefault="00607B0D" w:rsidP="00A323D4">
      <w:pPr>
        <w:spacing w:before="2" w:line="360" w:lineRule="auto"/>
        <w:ind w:left="113" w:right="994"/>
        <w:jc w:val="both"/>
        <w:rPr>
          <w:sz w:val="24"/>
          <w:szCs w:val="24"/>
        </w:rPr>
      </w:pPr>
      <w:r>
        <w:rPr>
          <w:sz w:val="24"/>
          <w:szCs w:val="24"/>
        </w:rPr>
        <w:t>се извършва с искане и се разрешава от лицето по ал.1 след съгласуване с директора.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</w:t>
      </w:r>
      <w:proofErr w:type="gramStart"/>
      <w:r w:rsidR="00AD7944"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>ри  постъпило</w:t>
      </w:r>
      <w:proofErr w:type="gramEnd"/>
      <w:r>
        <w:rPr>
          <w:sz w:val="24"/>
          <w:szCs w:val="24"/>
        </w:rPr>
        <w:t xml:space="preserve">  външно  искане  за  достъп  до  досие  на  обществена  поръчка  се</w:t>
      </w:r>
    </w:p>
    <w:p w:rsidR="006D37AA" w:rsidRDefault="00607B0D" w:rsidP="00A323D4">
      <w:pPr>
        <w:spacing w:before="2" w:line="360" w:lineRule="auto"/>
        <w:ind w:left="113" w:right="4306"/>
        <w:jc w:val="both"/>
        <w:rPr>
          <w:sz w:val="24"/>
          <w:szCs w:val="24"/>
        </w:rPr>
      </w:pPr>
      <w:r>
        <w:rPr>
          <w:sz w:val="24"/>
          <w:szCs w:val="24"/>
        </w:rPr>
        <w:t>попълва документ, съдържащ следната информация:</w:t>
      </w:r>
    </w:p>
    <w:p w:rsidR="006D37AA" w:rsidRDefault="00607B0D" w:rsidP="00A323D4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досието, което ще се ползва </w:t>
      </w:r>
      <w:proofErr w:type="gramStart"/>
      <w:r>
        <w:rPr>
          <w:sz w:val="24"/>
          <w:szCs w:val="24"/>
        </w:rPr>
        <w:t>и  с</w:t>
      </w:r>
      <w:proofErr w:type="gramEnd"/>
      <w:r>
        <w:rPr>
          <w:sz w:val="24"/>
          <w:szCs w:val="24"/>
        </w:rPr>
        <w:t xml:space="preserve"> каква цел;</w:t>
      </w:r>
    </w:p>
    <w:p w:rsidR="006D37AA" w:rsidRPr="00AD7944" w:rsidRDefault="00607B0D" w:rsidP="00A323D4">
      <w:pPr>
        <w:spacing w:before="2" w:line="360" w:lineRule="auto"/>
        <w:ind w:left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2. опис на копираните документи/ако има такива/</w:t>
      </w:r>
      <w:r w:rsidR="00AD7944">
        <w:rPr>
          <w:sz w:val="24"/>
          <w:szCs w:val="24"/>
          <w:lang w:val="bg-BG"/>
        </w:rPr>
        <w:t>;</w:t>
      </w:r>
    </w:p>
    <w:p w:rsidR="006D37AA" w:rsidRDefault="00607B0D" w:rsidP="00A323D4">
      <w:pPr>
        <w:spacing w:line="360" w:lineRule="auto"/>
        <w:ind w:left="1530"/>
        <w:jc w:val="both"/>
        <w:rPr>
          <w:sz w:val="24"/>
          <w:szCs w:val="24"/>
        </w:rPr>
      </w:pPr>
      <w:r>
        <w:rPr>
          <w:sz w:val="24"/>
          <w:szCs w:val="24"/>
        </w:rPr>
        <w:t>3. дата и час на вземане и връщане на досието;</w:t>
      </w:r>
    </w:p>
    <w:p w:rsidR="006D37AA" w:rsidRDefault="00607B0D" w:rsidP="00A323D4">
      <w:pPr>
        <w:spacing w:before="2" w:line="360" w:lineRule="auto"/>
        <w:ind w:left="153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4. подпис на служителя – име и длъжност</w:t>
      </w:r>
      <w:r w:rsidR="00AD7944">
        <w:rPr>
          <w:sz w:val="24"/>
          <w:szCs w:val="24"/>
          <w:lang w:val="bg-BG"/>
        </w:rPr>
        <w:t>.</w:t>
      </w:r>
    </w:p>
    <w:p w:rsidR="00AD7944" w:rsidRDefault="00AD7944" w:rsidP="00A323D4">
      <w:pPr>
        <w:spacing w:before="2" w:line="360" w:lineRule="auto"/>
        <w:ind w:left="1530"/>
        <w:jc w:val="both"/>
        <w:rPr>
          <w:sz w:val="24"/>
          <w:szCs w:val="24"/>
          <w:lang w:val="bg-BG"/>
        </w:rPr>
      </w:pPr>
    </w:p>
    <w:p w:rsidR="00AD7944" w:rsidRDefault="00AD7944" w:rsidP="00A323D4">
      <w:pPr>
        <w:spacing w:line="360" w:lineRule="auto"/>
        <w:ind w:left="795" w:right="694" w:hanging="67"/>
        <w:jc w:val="both"/>
        <w:rPr>
          <w:b/>
          <w:sz w:val="24"/>
          <w:szCs w:val="24"/>
          <w:lang w:val="bg-BG"/>
        </w:rPr>
      </w:pPr>
    </w:p>
    <w:p w:rsidR="006D37AA" w:rsidRPr="00AD7944" w:rsidRDefault="00607B0D" w:rsidP="00AD7944">
      <w:pPr>
        <w:spacing w:line="360" w:lineRule="auto"/>
        <w:ind w:left="795" w:right="694" w:hanging="67"/>
        <w:jc w:val="center"/>
        <w:rPr>
          <w:sz w:val="28"/>
          <w:szCs w:val="28"/>
        </w:rPr>
      </w:pPr>
      <w:r w:rsidRPr="00AD7944">
        <w:rPr>
          <w:b/>
          <w:sz w:val="28"/>
          <w:szCs w:val="28"/>
        </w:rPr>
        <w:t>XI</w:t>
      </w:r>
      <w:r w:rsidR="00AD7944" w:rsidRPr="00AD7944">
        <w:rPr>
          <w:b/>
          <w:sz w:val="28"/>
          <w:szCs w:val="28"/>
        </w:rPr>
        <w:t>I</w:t>
      </w:r>
      <w:r w:rsidRPr="00AD7944">
        <w:rPr>
          <w:b/>
          <w:sz w:val="28"/>
          <w:szCs w:val="28"/>
        </w:rPr>
        <w:t>I. КОНТРОЛ ВЪРХУ ДЕЙНОСТТА ЗА ВЪЗЛАГАНЕ НА ОБЩЕСТВЕНИ ПОРЪЧКИ И ВЪРХУ ИЗПЪЛНЕНИЕТО НА СКЛЮЧЕНИТЕ ДОГОВОРИ</w:t>
      </w:r>
    </w:p>
    <w:p w:rsidR="006D37AA" w:rsidRDefault="006D37AA" w:rsidP="00A323D4">
      <w:pPr>
        <w:spacing w:before="8" w:line="360" w:lineRule="auto"/>
        <w:jc w:val="both"/>
        <w:rPr>
          <w:sz w:val="26"/>
          <w:szCs w:val="26"/>
        </w:rPr>
      </w:pPr>
    </w:p>
    <w:p w:rsidR="006D37AA" w:rsidRDefault="00607B0D" w:rsidP="005B0A61">
      <w:pPr>
        <w:spacing w:line="360" w:lineRule="auto"/>
        <w:ind w:left="113" w:right="7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Чл.51. </w:t>
      </w:r>
      <w:r>
        <w:rPr>
          <w:sz w:val="24"/>
          <w:szCs w:val="24"/>
        </w:rPr>
        <w:t>(1) Ръководство и контрол върху цикъла на управление на обществените поръчки се осъществява от Възложителя или упълномощено от него лице.</w:t>
      </w:r>
    </w:p>
    <w:p w:rsidR="006D37AA" w:rsidRDefault="00607B0D" w:rsidP="00A323D4">
      <w:pPr>
        <w:spacing w:line="360" w:lineRule="auto"/>
        <w:ind w:left="8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Директорът  осъществява</w:t>
      </w:r>
      <w:proofErr w:type="gramEnd"/>
      <w:r>
        <w:rPr>
          <w:sz w:val="24"/>
          <w:szCs w:val="24"/>
        </w:rPr>
        <w:t xml:space="preserve">  прякото  ръководство  и  контрол  върху  дейността  по</w:t>
      </w:r>
    </w:p>
    <w:p w:rsidR="006D37AA" w:rsidRDefault="00607B0D" w:rsidP="00A323D4">
      <w:pPr>
        <w:spacing w:before="7" w:line="360" w:lineRule="auto"/>
        <w:ind w:left="113" w:right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подготовка, обявяване и провеждане на процедурите по </w:t>
      </w:r>
      <w:r w:rsidR="005B0A61">
        <w:rPr>
          <w:sz w:val="24"/>
          <w:szCs w:val="24"/>
          <w:lang w:val="bg-BG"/>
        </w:rPr>
        <w:t>З</w:t>
      </w:r>
      <w:r w:rsidR="005B0A61">
        <w:rPr>
          <w:sz w:val="24"/>
          <w:szCs w:val="24"/>
        </w:rPr>
        <w:t xml:space="preserve">акона за обществените </w:t>
      </w:r>
      <w:proofErr w:type="gramStart"/>
      <w:r w:rsidR="005B0A61">
        <w:rPr>
          <w:sz w:val="24"/>
          <w:szCs w:val="24"/>
        </w:rPr>
        <w:t>поръчки</w:t>
      </w:r>
      <w:r>
        <w:rPr>
          <w:sz w:val="24"/>
          <w:szCs w:val="24"/>
        </w:rPr>
        <w:t xml:space="preserve">  и</w:t>
      </w:r>
      <w:proofErr w:type="gramEnd"/>
      <w:r>
        <w:rPr>
          <w:sz w:val="24"/>
          <w:szCs w:val="24"/>
        </w:rPr>
        <w:t xml:space="preserve"> възлагането на обществените поръчки.</w:t>
      </w:r>
    </w:p>
    <w:p w:rsidR="006D37AA" w:rsidRDefault="00607B0D" w:rsidP="005B0A61">
      <w:pPr>
        <w:spacing w:before="4" w:line="360" w:lineRule="auto"/>
        <w:ind w:left="113" w:right="6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(3)     </w:t>
      </w:r>
      <w:proofErr w:type="gramStart"/>
      <w:r>
        <w:rPr>
          <w:sz w:val="24"/>
          <w:szCs w:val="24"/>
        </w:rPr>
        <w:t xml:space="preserve">Лицето,   </w:t>
      </w:r>
      <w:proofErr w:type="gramEnd"/>
      <w:r>
        <w:rPr>
          <w:sz w:val="24"/>
          <w:szCs w:val="24"/>
        </w:rPr>
        <w:t xml:space="preserve">  изпълняващо     длъжността     финансов     контрольор     осъществява предварителен  контрол  за  законосъобразност  при  подготовка,  обявяване  и  провеждане  на</w:t>
      </w:r>
      <w:r w:rsidR="005B0A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процедурите по </w:t>
      </w:r>
      <w:r w:rsidR="005B0A61">
        <w:rPr>
          <w:sz w:val="24"/>
          <w:szCs w:val="24"/>
          <w:lang w:val="bg-BG"/>
        </w:rPr>
        <w:t>З</w:t>
      </w:r>
      <w:r w:rsidR="005B0A61">
        <w:rPr>
          <w:sz w:val="24"/>
          <w:szCs w:val="24"/>
        </w:rPr>
        <w:t xml:space="preserve">акона за обществените поръчки  </w:t>
      </w:r>
      <w:r>
        <w:rPr>
          <w:sz w:val="24"/>
          <w:szCs w:val="24"/>
        </w:rPr>
        <w:t>и възлагането на обществените поръчки.</w:t>
      </w:r>
    </w:p>
    <w:p w:rsidR="006D37AA" w:rsidRDefault="00607B0D" w:rsidP="005B0A61">
      <w:pPr>
        <w:spacing w:line="360" w:lineRule="auto"/>
        <w:ind w:left="142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(4)   Гл</w:t>
      </w:r>
      <w:r w:rsidR="005B0A61">
        <w:rPr>
          <w:sz w:val="24"/>
          <w:szCs w:val="24"/>
          <w:lang w:val="bg-BG"/>
        </w:rPr>
        <w:t>авният</w:t>
      </w:r>
      <w:r>
        <w:rPr>
          <w:sz w:val="24"/>
          <w:szCs w:val="24"/>
        </w:rPr>
        <w:t xml:space="preserve"> счетоводител   осъществява   предварителен   контрол   при   прогнозирането,</w:t>
      </w:r>
      <w:r w:rsidR="005B0A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планирането и възлагането на обществени поръчки, с оглед на финансовата им обезпеченост.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</w:rPr>
      </w:pPr>
    </w:p>
    <w:p w:rsidR="006D37AA" w:rsidRDefault="00607B0D" w:rsidP="005B0A61">
      <w:pPr>
        <w:spacing w:line="360" w:lineRule="auto"/>
        <w:ind w:left="113" w:right="76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Чл.52.  </w:t>
      </w:r>
      <w:r>
        <w:rPr>
          <w:sz w:val="24"/>
          <w:szCs w:val="24"/>
        </w:rPr>
        <w:t xml:space="preserve">(1)  </w:t>
      </w:r>
      <w:proofErr w:type="gramStart"/>
      <w:r>
        <w:rPr>
          <w:sz w:val="24"/>
          <w:szCs w:val="24"/>
        </w:rPr>
        <w:t>Контролът  за</w:t>
      </w:r>
      <w:proofErr w:type="gramEnd"/>
      <w:r>
        <w:rPr>
          <w:sz w:val="24"/>
          <w:szCs w:val="24"/>
        </w:rPr>
        <w:t xml:space="preserve">  изпълнение  на  сключения  договор  се  осъществява  от  лице  или комисия, определен/и от директора за всеки конкретен случай.</w:t>
      </w:r>
    </w:p>
    <w:p w:rsidR="006D37AA" w:rsidRDefault="00607B0D" w:rsidP="00A323D4">
      <w:pPr>
        <w:spacing w:before="4" w:line="360" w:lineRule="auto"/>
        <w:ind w:left="113" w:right="72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За  всеки</w:t>
      </w:r>
      <w:proofErr w:type="gramEnd"/>
      <w:r>
        <w:rPr>
          <w:sz w:val="24"/>
          <w:szCs w:val="24"/>
        </w:rPr>
        <w:t xml:space="preserve">  осъществен  контрол  лицето/комисията  съставя  протокол,  в  който  се описват  всички  недостатъци  на  изпълнението,  ако  са  установени  такива  и  се  определя</w:t>
      </w:r>
    </w:p>
    <w:p w:rsidR="006D37AA" w:rsidRDefault="00607B0D" w:rsidP="00A323D4">
      <w:pPr>
        <w:spacing w:before="4" w:line="360" w:lineRule="auto"/>
        <w:ind w:left="113" w:right="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подходящ  срок</w:t>
      </w:r>
      <w:proofErr w:type="gramEnd"/>
      <w:r>
        <w:rPr>
          <w:sz w:val="24"/>
          <w:szCs w:val="24"/>
        </w:rPr>
        <w:t xml:space="preserve">  за  отстраняването  им.  </w:t>
      </w:r>
      <w:proofErr w:type="gramStart"/>
      <w:r>
        <w:rPr>
          <w:sz w:val="24"/>
          <w:szCs w:val="24"/>
        </w:rPr>
        <w:t>Протоколът  се</w:t>
      </w:r>
      <w:proofErr w:type="gramEnd"/>
      <w:r>
        <w:rPr>
          <w:sz w:val="24"/>
          <w:szCs w:val="24"/>
        </w:rPr>
        <w:t xml:space="preserve">  оформя  двустранно  с  подписи  на упълномощени представители на изпълнителя.</w:t>
      </w:r>
    </w:p>
    <w:p w:rsidR="006D37AA" w:rsidRDefault="00607B0D" w:rsidP="00A323D4">
      <w:pPr>
        <w:spacing w:before="4" w:line="360" w:lineRule="auto"/>
        <w:ind w:left="113" w:right="78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(3)   Мониторинг   по   изпълнение   на   сключения   договор   се   осъществява   от   гл</w:t>
      </w:r>
      <w:r w:rsidR="005B0A61">
        <w:rPr>
          <w:sz w:val="24"/>
          <w:szCs w:val="24"/>
          <w:lang w:val="bg-BG"/>
        </w:rPr>
        <w:t>авния</w:t>
      </w:r>
      <w:r>
        <w:rPr>
          <w:sz w:val="24"/>
          <w:szCs w:val="24"/>
        </w:rPr>
        <w:t xml:space="preserve"> счетоводител.</w:t>
      </w:r>
    </w:p>
    <w:p w:rsidR="006D37AA" w:rsidRDefault="006D37AA" w:rsidP="00A323D4">
      <w:pPr>
        <w:spacing w:before="14" w:line="360" w:lineRule="auto"/>
        <w:jc w:val="both"/>
        <w:rPr>
          <w:sz w:val="26"/>
          <w:szCs w:val="26"/>
        </w:rPr>
      </w:pPr>
    </w:p>
    <w:p w:rsidR="006D37AA" w:rsidRPr="005B0A61" w:rsidRDefault="00607B0D" w:rsidP="005B0A61">
      <w:pPr>
        <w:spacing w:line="360" w:lineRule="auto"/>
        <w:ind w:left="113" w:right="75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Чл.53 </w:t>
      </w:r>
      <w:r>
        <w:rPr>
          <w:sz w:val="24"/>
          <w:szCs w:val="24"/>
        </w:rPr>
        <w:t xml:space="preserve">(1) Плащанията по договорите за възлагане на обществени поръчки се осъществяват в </w:t>
      </w:r>
      <w:proofErr w:type="gramStart"/>
      <w:r>
        <w:rPr>
          <w:sz w:val="24"/>
          <w:szCs w:val="24"/>
        </w:rPr>
        <w:t>предвидените  в</w:t>
      </w:r>
      <w:proofErr w:type="gramEnd"/>
      <w:r>
        <w:rPr>
          <w:sz w:val="24"/>
          <w:szCs w:val="24"/>
        </w:rPr>
        <w:t xml:space="preserve">  тях  срокове,  след  представяне  и  проверка  на  необходимите  документи, указани  в  договора, както  и представяне  на приемо-предавателен  протокол,  удостоверяващ</w:t>
      </w:r>
      <w:r w:rsidR="005B0A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изпълнението по договора. Плащанията се извършват от счетоводството, като се съобразяват и неустойките в случай, че има основание за това.</w:t>
      </w:r>
    </w:p>
    <w:p w:rsidR="006D37AA" w:rsidRDefault="00607B0D" w:rsidP="005B0A61">
      <w:pPr>
        <w:spacing w:line="360" w:lineRule="auto"/>
        <w:ind w:left="142" w:right="81" w:firstLine="6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 </w:t>
      </w:r>
      <w:proofErr w:type="gramStart"/>
      <w:r>
        <w:rPr>
          <w:sz w:val="24"/>
          <w:szCs w:val="24"/>
        </w:rPr>
        <w:t>Счетоводството  организира</w:t>
      </w:r>
      <w:proofErr w:type="gramEnd"/>
      <w:r>
        <w:rPr>
          <w:sz w:val="24"/>
          <w:szCs w:val="24"/>
        </w:rPr>
        <w:t xml:space="preserve">  изпращане  на  информация  за  изплатените  суми  по</w:t>
      </w:r>
      <w:r w:rsidR="005B0A6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сключените  договори,  както  и  за  предсрочно  прекратените  договори  до  Агенцията  по обществените поръчки в сроковете, определени в правилника за прилагане на </w:t>
      </w:r>
      <w:r w:rsidR="005B0A61">
        <w:rPr>
          <w:sz w:val="24"/>
          <w:szCs w:val="24"/>
          <w:lang w:val="bg-BG"/>
        </w:rPr>
        <w:t>З</w:t>
      </w:r>
      <w:r w:rsidR="005B0A61">
        <w:rPr>
          <w:sz w:val="24"/>
          <w:szCs w:val="24"/>
        </w:rPr>
        <w:t xml:space="preserve">акона за обществените поръчки </w:t>
      </w:r>
      <w:r>
        <w:rPr>
          <w:sz w:val="24"/>
          <w:szCs w:val="24"/>
        </w:rPr>
        <w:t>.</w:t>
      </w:r>
    </w:p>
    <w:p w:rsidR="006D37AA" w:rsidRDefault="00607B0D" w:rsidP="00A323D4">
      <w:pPr>
        <w:spacing w:before="4" w:line="360" w:lineRule="auto"/>
        <w:ind w:left="113" w:right="72" w:firstLine="706"/>
        <w:jc w:val="both"/>
        <w:rPr>
          <w:sz w:val="24"/>
          <w:szCs w:val="24"/>
        </w:rPr>
      </w:pPr>
      <w:r>
        <w:rPr>
          <w:sz w:val="24"/>
          <w:szCs w:val="24"/>
        </w:rPr>
        <w:t>(3) След изпълнение на договора счетоводителят организира връщането на гаранцията за изпълнение на изпълнителя, което се удостоверява със съответен протокол.</w:t>
      </w:r>
    </w:p>
    <w:p w:rsidR="006D37AA" w:rsidRDefault="00607B0D" w:rsidP="00A323D4">
      <w:pPr>
        <w:spacing w:before="4" w:line="360" w:lineRule="auto"/>
        <w:ind w:left="113" w:right="68" w:firstLine="7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(4)  </w:t>
      </w:r>
      <w:proofErr w:type="gramStart"/>
      <w:r>
        <w:rPr>
          <w:sz w:val="24"/>
          <w:szCs w:val="24"/>
        </w:rPr>
        <w:t>При  неизпълнение</w:t>
      </w:r>
      <w:proofErr w:type="gramEnd"/>
      <w:r>
        <w:rPr>
          <w:sz w:val="24"/>
          <w:szCs w:val="24"/>
        </w:rPr>
        <w:t xml:space="preserve">  на  клаузи  по  договора  лицето,  отговорник  в  план  графика, уведомява директора, който да определи лице, което съвместно със счетоводителя следва да</w:t>
      </w:r>
    </w:p>
    <w:p w:rsidR="006D37AA" w:rsidRDefault="00607B0D" w:rsidP="00A323D4">
      <w:pPr>
        <w:spacing w:line="360" w:lineRule="auto"/>
        <w:ind w:left="113" w:right="1391"/>
        <w:jc w:val="both"/>
        <w:rPr>
          <w:sz w:val="24"/>
          <w:szCs w:val="24"/>
        </w:rPr>
      </w:pPr>
      <w:r>
        <w:rPr>
          <w:sz w:val="24"/>
          <w:szCs w:val="24"/>
        </w:rPr>
        <w:t>предприеме необходимите действия за търсене на отговорност от контрагентите.</w:t>
      </w:r>
    </w:p>
    <w:p w:rsidR="006D37AA" w:rsidRDefault="006D37AA" w:rsidP="00A323D4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5B0A61" w:rsidRPr="005B0A61" w:rsidRDefault="005B0A61" w:rsidP="00A323D4">
      <w:pPr>
        <w:spacing w:before="1" w:line="360" w:lineRule="auto"/>
        <w:jc w:val="both"/>
        <w:rPr>
          <w:sz w:val="28"/>
          <w:szCs w:val="28"/>
          <w:lang w:val="bg-BG"/>
        </w:rPr>
      </w:pPr>
    </w:p>
    <w:p w:rsidR="006D37AA" w:rsidRPr="005B0A61" w:rsidRDefault="00607B0D" w:rsidP="005B0A61">
      <w:pPr>
        <w:spacing w:line="360" w:lineRule="auto"/>
        <w:ind w:left="113" w:right="-43"/>
        <w:jc w:val="center"/>
        <w:rPr>
          <w:sz w:val="28"/>
          <w:szCs w:val="28"/>
        </w:rPr>
      </w:pPr>
      <w:r w:rsidRPr="005B0A61">
        <w:rPr>
          <w:b/>
          <w:sz w:val="28"/>
          <w:szCs w:val="28"/>
        </w:rPr>
        <w:t>XI</w:t>
      </w:r>
      <w:r w:rsidR="005B0A61">
        <w:rPr>
          <w:b/>
          <w:sz w:val="28"/>
          <w:szCs w:val="28"/>
        </w:rPr>
        <w:t>V</w:t>
      </w:r>
      <w:r w:rsidRPr="005B0A61">
        <w:rPr>
          <w:b/>
          <w:sz w:val="28"/>
          <w:szCs w:val="28"/>
        </w:rPr>
        <w:t>. ПОДДЪРЖАНЕ НА ПРОФИЛА НА КУПУВАЧА</w:t>
      </w:r>
    </w:p>
    <w:p w:rsidR="006D37AA" w:rsidRDefault="006D37AA" w:rsidP="00A323D4">
      <w:pPr>
        <w:spacing w:before="11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72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Чл.54. </w:t>
      </w:r>
      <w:r>
        <w:rPr>
          <w:sz w:val="24"/>
          <w:szCs w:val="24"/>
        </w:rPr>
        <w:t xml:space="preserve">С настоящите вътрешни правила се урежда и организацията </w:t>
      </w:r>
      <w:proofErr w:type="gramStart"/>
      <w:r>
        <w:rPr>
          <w:sz w:val="24"/>
          <w:szCs w:val="24"/>
        </w:rPr>
        <w:t>и  вътрешния</w:t>
      </w:r>
      <w:proofErr w:type="gramEnd"/>
      <w:r>
        <w:rPr>
          <w:sz w:val="24"/>
          <w:szCs w:val="24"/>
        </w:rPr>
        <w:t xml:space="preserve"> ред на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   за    поддържането    на    Профил    на    купувача,    включително    за</w:t>
      </w:r>
      <w:r w:rsidR="00F103C3">
        <w:rPr>
          <w:sz w:val="24"/>
          <w:szCs w:val="24"/>
        </w:rPr>
        <w:t xml:space="preserve"> </w:t>
      </w:r>
      <w:r>
        <w:rPr>
          <w:sz w:val="24"/>
          <w:szCs w:val="24"/>
        </w:rPr>
        <w:t>удостоверяването на датата на публикуването на електронните документи в него.</w:t>
      </w:r>
    </w:p>
    <w:p w:rsidR="006D37AA" w:rsidRDefault="006D37AA" w:rsidP="00A323D4">
      <w:pPr>
        <w:spacing w:before="17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64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Чл.55. </w:t>
      </w:r>
      <w:r>
        <w:rPr>
          <w:sz w:val="24"/>
          <w:szCs w:val="24"/>
        </w:rPr>
        <w:t xml:space="preserve">Профилът на купувача е обособена част от електронната страница 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за  който  е  осигурена  публичност.  </w:t>
      </w:r>
      <w:proofErr w:type="gramStart"/>
      <w:r>
        <w:rPr>
          <w:sz w:val="24"/>
          <w:szCs w:val="24"/>
        </w:rPr>
        <w:t>Възложителят  осигурява</w:t>
      </w:r>
      <w:proofErr w:type="gramEnd"/>
      <w:r>
        <w:rPr>
          <w:sz w:val="24"/>
          <w:szCs w:val="24"/>
        </w:rPr>
        <w:t xml:space="preserve">  неограничен  пълен, безплатен и пряк достъп до всички документи, публикувани на Профила на купувача.</w:t>
      </w:r>
    </w:p>
    <w:p w:rsidR="006D37AA" w:rsidRDefault="006D37AA" w:rsidP="00A323D4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-43" w:firstLine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Чл.56. </w:t>
      </w:r>
      <w:r>
        <w:rPr>
          <w:sz w:val="24"/>
          <w:szCs w:val="24"/>
        </w:rPr>
        <w:t>В Профила на купувача се публикуват под формата на електронни документи: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 xml:space="preserve">всички   </w:t>
      </w:r>
      <w:proofErr w:type="gramStart"/>
      <w:r>
        <w:rPr>
          <w:sz w:val="24"/>
          <w:szCs w:val="24"/>
        </w:rPr>
        <w:t xml:space="preserve">решения,   </w:t>
      </w:r>
      <w:proofErr w:type="gramEnd"/>
      <w:r>
        <w:rPr>
          <w:sz w:val="24"/>
          <w:szCs w:val="24"/>
        </w:rPr>
        <w:t>обявления   и   покани,   свързани   с   откриването,   възлагането,</w:t>
      </w:r>
    </w:p>
    <w:p w:rsidR="006D37AA" w:rsidRDefault="00607B0D" w:rsidP="00A323D4">
      <w:pPr>
        <w:spacing w:before="2" w:line="360" w:lineRule="auto"/>
        <w:ind w:left="834" w:right="2962"/>
        <w:jc w:val="both"/>
        <w:rPr>
          <w:sz w:val="24"/>
          <w:szCs w:val="24"/>
        </w:rPr>
      </w:pPr>
      <w:r>
        <w:rPr>
          <w:sz w:val="24"/>
          <w:szCs w:val="24"/>
        </w:rPr>
        <w:t>изпълнението и прекратяването на обществените поръчки;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 </w:t>
      </w:r>
      <w:r>
        <w:rPr>
          <w:sz w:val="24"/>
          <w:szCs w:val="24"/>
        </w:rPr>
        <w:t>документациите за обществени поръчки, с изключение на случаите, при които поради</w:t>
      </w:r>
    </w:p>
    <w:p w:rsidR="006D37AA" w:rsidRDefault="00607B0D" w:rsidP="00A323D4">
      <w:pPr>
        <w:spacing w:before="2" w:line="360" w:lineRule="auto"/>
        <w:ind w:left="834" w:right="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технически   причини   или   </w:t>
      </w:r>
      <w:proofErr w:type="gramStart"/>
      <w:r>
        <w:rPr>
          <w:sz w:val="24"/>
          <w:szCs w:val="24"/>
        </w:rPr>
        <w:t xml:space="preserve">такива,   </w:t>
      </w:r>
      <w:proofErr w:type="gramEnd"/>
      <w:r>
        <w:rPr>
          <w:sz w:val="24"/>
          <w:szCs w:val="24"/>
        </w:rPr>
        <w:t>свързани   със   защита   на   информацията,   не   е възможно   осигуряване   на   неограничен,   пълен   и   пряк   достъп   чрез   електронни средства;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разясненията, предоставени от възложителите във връзка с обществените поръчки;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протоколите и окончателните доклади на комисиите за провеждане на процедурите;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 xml:space="preserve">договорите   за   обществени   поръчки   и    рамковите   </w:t>
      </w:r>
      <w:proofErr w:type="gramStart"/>
      <w:r>
        <w:rPr>
          <w:sz w:val="24"/>
          <w:szCs w:val="24"/>
        </w:rPr>
        <w:t xml:space="preserve">споразумения,   </w:t>
      </w:r>
      <w:proofErr w:type="gramEnd"/>
      <w:r>
        <w:rPr>
          <w:sz w:val="24"/>
          <w:szCs w:val="24"/>
        </w:rPr>
        <w:t xml:space="preserve"> включително</w:t>
      </w:r>
    </w:p>
    <w:p w:rsidR="006D37AA" w:rsidRDefault="00607B0D" w:rsidP="00A323D4">
      <w:pPr>
        <w:spacing w:before="2" w:line="360" w:lineRule="auto"/>
        <w:ind w:left="834" w:right="6616"/>
        <w:jc w:val="both"/>
        <w:rPr>
          <w:sz w:val="24"/>
          <w:szCs w:val="24"/>
        </w:rPr>
      </w:pPr>
      <w:r>
        <w:rPr>
          <w:sz w:val="24"/>
          <w:szCs w:val="24"/>
        </w:rPr>
        <w:t>приложенията към тях;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допълнителните споразумения за изменения на договорите за обществени поръчки и</w:t>
      </w:r>
    </w:p>
    <w:p w:rsidR="006D37AA" w:rsidRDefault="00607B0D" w:rsidP="00A323D4">
      <w:pPr>
        <w:spacing w:before="2" w:line="360" w:lineRule="auto"/>
        <w:ind w:left="834" w:right="6381"/>
        <w:jc w:val="both"/>
        <w:rPr>
          <w:sz w:val="24"/>
          <w:szCs w:val="24"/>
        </w:rPr>
      </w:pPr>
      <w:r>
        <w:rPr>
          <w:sz w:val="24"/>
          <w:szCs w:val="24"/>
        </w:rPr>
        <w:t>рамковите споразумения;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обявите за събиране на оферти и поканите до определени лица;</w:t>
      </w:r>
    </w:p>
    <w:p w:rsidR="006D37AA" w:rsidRDefault="00607B0D" w:rsidP="00A323D4">
      <w:pPr>
        <w:spacing w:before="7" w:line="360" w:lineRule="auto"/>
        <w:ind w:left="834" w:right="68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proofErr w:type="gramStart"/>
      <w:r>
        <w:rPr>
          <w:sz w:val="24"/>
          <w:szCs w:val="24"/>
        </w:rPr>
        <w:t>становищата  на</w:t>
      </w:r>
      <w:proofErr w:type="gramEnd"/>
      <w:r>
        <w:rPr>
          <w:sz w:val="24"/>
          <w:szCs w:val="24"/>
        </w:rPr>
        <w:t xml:space="preserve">  Агенцията  по  обществени  поръчки  във  връзка  с  осъществявания от нея предварителен контрол.</w:t>
      </w:r>
    </w:p>
    <w:p w:rsidR="006D37AA" w:rsidRDefault="006D37AA" w:rsidP="00A323D4">
      <w:pPr>
        <w:spacing w:before="13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70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Чл.57. </w:t>
      </w:r>
      <w:r>
        <w:rPr>
          <w:sz w:val="24"/>
          <w:szCs w:val="24"/>
        </w:rPr>
        <w:t xml:space="preserve">В случаите, </w:t>
      </w:r>
      <w:proofErr w:type="gramStart"/>
      <w:r>
        <w:rPr>
          <w:sz w:val="24"/>
          <w:szCs w:val="24"/>
        </w:rPr>
        <w:t>когато  поради</w:t>
      </w:r>
      <w:proofErr w:type="gramEnd"/>
      <w:r>
        <w:rPr>
          <w:sz w:val="24"/>
          <w:szCs w:val="24"/>
        </w:rPr>
        <w:t xml:space="preserve"> технически причини или такива, свързани със защита на информацията,  не  е  възможно  осигуряване  на  неограничен,  пълен  и  пряк  достъп  чрез електронни   средства   до   документацията   за   участие,   чрез   Профила   на   купувача   се оповестяват начина,</w:t>
      </w:r>
      <w:r w:rsidR="00F103C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 мястото и реда за получаване на документите, които не са достъпни чрез електронни средства.</w:t>
      </w:r>
    </w:p>
    <w:p w:rsidR="006D37AA" w:rsidRDefault="006D37AA" w:rsidP="00A323D4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75" w:firstLine="595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Чл.58.  </w:t>
      </w:r>
      <w:proofErr w:type="gramStart"/>
      <w:r>
        <w:rPr>
          <w:sz w:val="24"/>
          <w:szCs w:val="24"/>
        </w:rPr>
        <w:t>Документите  по</w:t>
      </w:r>
      <w:proofErr w:type="gramEnd"/>
      <w:r>
        <w:rPr>
          <w:sz w:val="24"/>
          <w:szCs w:val="24"/>
        </w:rPr>
        <w:t xml:space="preserve">  чл.56  за  всяка  обществена  поръчка  или  рамково  споразумение  се обособяват  в  електронна  преписка  в  Профила  на  купувача  със  собствен  номер  и  дата  на създаването. Преписката се поддържа в Профила на купувача до изтичането на 3 години от: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прекратяването на процедурата, съответно публикуването на съобщението по чл. 193</w:t>
      </w:r>
    </w:p>
    <w:p w:rsidR="006D37AA" w:rsidRDefault="00F103C3" w:rsidP="00F103C3">
      <w:pPr>
        <w:spacing w:before="2" w:line="360" w:lineRule="auto"/>
        <w:ind w:left="834" w:right="-43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Закона за обществените </w:t>
      </w:r>
      <w:proofErr w:type="gramStart"/>
      <w:r>
        <w:rPr>
          <w:sz w:val="24"/>
          <w:szCs w:val="24"/>
        </w:rPr>
        <w:t xml:space="preserve">поръчки  </w:t>
      </w:r>
      <w:r w:rsidR="00607B0D">
        <w:rPr>
          <w:sz w:val="24"/>
          <w:szCs w:val="24"/>
        </w:rPr>
        <w:t>–</w:t>
      </w:r>
      <w:proofErr w:type="gramEnd"/>
      <w:r w:rsidR="00607B0D">
        <w:rPr>
          <w:sz w:val="24"/>
          <w:szCs w:val="24"/>
        </w:rPr>
        <w:t xml:space="preserve"> когато не е сключен договор;</w:t>
      </w:r>
    </w:p>
    <w:p w:rsidR="006D37AA" w:rsidRDefault="00607B0D" w:rsidP="00A323D4">
      <w:pPr>
        <w:spacing w:before="67" w:line="360" w:lineRule="auto"/>
        <w:ind w:left="834" w:right="80" w:hanging="360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изпълнението на всички задължения по договора, съответно на всички задължения по договорите в рамковото споразумение.</w:t>
      </w:r>
    </w:p>
    <w:p w:rsidR="006D37AA" w:rsidRDefault="006D37AA" w:rsidP="00A323D4">
      <w:pPr>
        <w:spacing w:before="14" w:line="360" w:lineRule="auto"/>
        <w:jc w:val="both"/>
        <w:rPr>
          <w:sz w:val="26"/>
          <w:szCs w:val="26"/>
        </w:rPr>
      </w:pPr>
    </w:p>
    <w:p w:rsidR="006D37AA" w:rsidRDefault="00607B0D" w:rsidP="00F103C3">
      <w:pPr>
        <w:spacing w:line="360" w:lineRule="auto"/>
        <w:ind w:left="113" w:right="69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Чл.59.  </w:t>
      </w:r>
      <w:proofErr w:type="gramStart"/>
      <w:r>
        <w:rPr>
          <w:sz w:val="24"/>
          <w:szCs w:val="24"/>
        </w:rPr>
        <w:t>Към  уникалния</w:t>
      </w:r>
      <w:proofErr w:type="gramEnd"/>
      <w:r>
        <w:rPr>
          <w:sz w:val="24"/>
          <w:szCs w:val="24"/>
        </w:rPr>
        <w:t xml:space="preserve">  номер  на  всяка  обществена  поръчка  или  рамково  споразумение  в Регистъра на обществените поръчки към А</w:t>
      </w:r>
      <w:r w:rsidR="002B489B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 се  показва  хипервръзка към самостоятелния раздел  в  Профила  на  купувача,  в  който  се  съдържат  документите  и  информацията  за конкретната поръчка.</w:t>
      </w:r>
    </w:p>
    <w:p w:rsidR="006D37AA" w:rsidRDefault="006D37AA" w:rsidP="00A323D4">
      <w:pPr>
        <w:spacing w:before="16" w:line="360" w:lineRule="auto"/>
        <w:jc w:val="both"/>
        <w:rPr>
          <w:sz w:val="26"/>
          <w:szCs w:val="26"/>
        </w:rPr>
      </w:pPr>
    </w:p>
    <w:p w:rsidR="006D37AA" w:rsidRDefault="00607B0D" w:rsidP="002B489B">
      <w:pPr>
        <w:spacing w:line="360" w:lineRule="auto"/>
        <w:ind w:left="113" w:right="67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Чл.60. </w:t>
      </w:r>
      <w:r>
        <w:rPr>
          <w:sz w:val="24"/>
          <w:szCs w:val="24"/>
        </w:rPr>
        <w:t xml:space="preserve">При публикуване на документите по чл.56 се заличава информацията, по отношение на   която   участниците   правомерно   са   се   </w:t>
      </w:r>
      <w:proofErr w:type="gramStart"/>
      <w:r>
        <w:rPr>
          <w:sz w:val="24"/>
          <w:szCs w:val="24"/>
        </w:rPr>
        <w:t>позовали  на</w:t>
      </w:r>
      <w:proofErr w:type="gramEnd"/>
      <w:r>
        <w:rPr>
          <w:sz w:val="24"/>
          <w:szCs w:val="24"/>
        </w:rPr>
        <w:t xml:space="preserve">   конфиденциалност  във   връзка   с наличието на търговска тайна, както и информация, която е защитена със закон. На мястото на заличената информация се посочва основанието за заличаване.</w:t>
      </w:r>
    </w:p>
    <w:p w:rsidR="006D37AA" w:rsidRDefault="006D37AA" w:rsidP="00A323D4">
      <w:pPr>
        <w:spacing w:line="360" w:lineRule="auto"/>
        <w:jc w:val="both"/>
        <w:rPr>
          <w:sz w:val="28"/>
          <w:szCs w:val="28"/>
        </w:rPr>
      </w:pPr>
    </w:p>
    <w:p w:rsidR="006D37AA" w:rsidRDefault="00607B0D" w:rsidP="002B489B">
      <w:pPr>
        <w:spacing w:line="360" w:lineRule="auto"/>
        <w:ind w:left="113" w:right="76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Чл.61.   </w:t>
      </w:r>
      <w:r>
        <w:rPr>
          <w:sz w:val="24"/>
          <w:szCs w:val="24"/>
        </w:rPr>
        <w:t xml:space="preserve">С   публикуването   на   документите   на   Профила   на   купувача   се   </w:t>
      </w:r>
      <w:proofErr w:type="gramStart"/>
      <w:r>
        <w:rPr>
          <w:sz w:val="24"/>
          <w:szCs w:val="24"/>
        </w:rPr>
        <w:t xml:space="preserve">приема,   </w:t>
      </w:r>
      <w:proofErr w:type="gramEnd"/>
      <w:r>
        <w:rPr>
          <w:sz w:val="24"/>
          <w:szCs w:val="24"/>
        </w:rPr>
        <w:t>че заинтересованите лица, участниците са уведомени относно отразените в тях обстоятелства.</w:t>
      </w:r>
    </w:p>
    <w:p w:rsidR="006D37AA" w:rsidRDefault="006D37AA" w:rsidP="00A323D4">
      <w:pPr>
        <w:spacing w:before="3" w:line="360" w:lineRule="auto"/>
        <w:jc w:val="both"/>
        <w:rPr>
          <w:sz w:val="28"/>
          <w:szCs w:val="28"/>
        </w:rPr>
      </w:pPr>
    </w:p>
    <w:p w:rsidR="006D37AA" w:rsidRDefault="00607B0D" w:rsidP="002B489B">
      <w:pPr>
        <w:spacing w:line="360" w:lineRule="auto"/>
        <w:ind w:left="113" w:right="72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Чл.62.  </w:t>
      </w:r>
      <w:proofErr w:type="gramStart"/>
      <w:r>
        <w:rPr>
          <w:sz w:val="24"/>
          <w:szCs w:val="24"/>
        </w:rPr>
        <w:t>Документите,  които</w:t>
      </w:r>
      <w:proofErr w:type="gramEnd"/>
      <w:r>
        <w:rPr>
          <w:sz w:val="24"/>
          <w:szCs w:val="24"/>
        </w:rPr>
        <w:t xml:space="preserve">  подлежат  на  вписване  в  Регистъра  на  обществените  поръчки (РОП)  към  А</w:t>
      </w:r>
      <w:r w:rsidR="002B489B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>,  едновременно  с  информация  за  адреса  на  хипервръзката,  електронно подписани с КЕП (квалифициран електронен подпис), се изпращат с помощта на служители</w:t>
      </w:r>
      <w:r w:rsidR="002B48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на отдел ИКТ след електронна заявка от служител  или екип на проект. След изпращане на </w:t>
      </w:r>
      <w:proofErr w:type="gramStart"/>
      <w:r>
        <w:rPr>
          <w:sz w:val="24"/>
          <w:szCs w:val="24"/>
        </w:rPr>
        <w:t>всеки  документ</w:t>
      </w:r>
      <w:proofErr w:type="gramEnd"/>
      <w:r>
        <w:rPr>
          <w:sz w:val="24"/>
          <w:szCs w:val="24"/>
        </w:rPr>
        <w:t xml:space="preserve">  към  Регистъра  на  обществените  поръчки  (РОП)  към  А</w:t>
      </w:r>
      <w:r w:rsidR="002B489B">
        <w:rPr>
          <w:sz w:val="24"/>
          <w:szCs w:val="24"/>
          <w:lang w:val="bg-BG"/>
        </w:rPr>
        <w:t>генцията за обществени поръчки</w:t>
      </w:r>
      <w:r>
        <w:rPr>
          <w:sz w:val="24"/>
          <w:szCs w:val="24"/>
        </w:rPr>
        <w:t xml:space="preserve"> служителят  на</w:t>
      </w:r>
      <w:r w:rsidR="002B48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отдел ИКТ уведомява за това електронно заявителя.</w:t>
      </w:r>
    </w:p>
    <w:p w:rsidR="006D37AA" w:rsidRDefault="006D37AA" w:rsidP="00A323D4">
      <w:pPr>
        <w:spacing w:before="3" w:line="360" w:lineRule="auto"/>
        <w:jc w:val="both"/>
        <w:rPr>
          <w:sz w:val="28"/>
          <w:szCs w:val="28"/>
        </w:rPr>
      </w:pPr>
    </w:p>
    <w:p w:rsidR="006D37AA" w:rsidRDefault="00607B0D" w:rsidP="002B489B">
      <w:pPr>
        <w:spacing w:line="360" w:lineRule="auto"/>
        <w:ind w:left="113" w:right="65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Чл.63. </w:t>
      </w:r>
      <w:r>
        <w:rPr>
          <w:sz w:val="24"/>
          <w:szCs w:val="24"/>
        </w:rPr>
        <w:t xml:space="preserve">За публикуване на документите служителите получават потребителско име, парола и достъп до информационната система/раздел Профил на купувача на </w:t>
      </w:r>
      <w:r w:rsidR="00F027F8" w:rsidRPr="007D579C">
        <w:rPr>
          <w:color w:val="FF0000"/>
          <w:sz w:val="24"/>
          <w:szCs w:val="24"/>
          <w:lang w:val="bg-BG"/>
        </w:rPr>
        <w:t>ДГ №127 „</w:t>
      </w:r>
      <w:proofErr w:type="gramStart"/>
      <w:r w:rsidR="00F027F8" w:rsidRPr="007D579C">
        <w:rPr>
          <w:color w:val="FF0000"/>
          <w:sz w:val="24"/>
          <w:szCs w:val="24"/>
          <w:lang w:val="bg-BG"/>
        </w:rPr>
        <w:t>Слънце“</w:t>
      </w:r>
      <w:proofErr w:type="gramEnd"/>
      <w:r>
        <w:rPr>
          <w:sz w:val="24"/>
          <w:szCs w:val="24"/>
        </w:rPr>
        <w:t>, където ще се публикуват документите.</w:t>
      </w:r>
    </w:p>
    <w:p w:rsidR="006D37AA" w:rsidRDefault="006D37AA" w:rsidP="00A323D4">
      <w:pPr>
        <w:spacing w:before="9" w:line="360" w:lineRule="auto"/>
        <w:jc w:val="both"/>
        <w:rPr>
          <w:sz w:val="28"/>
          <w:szCs w:val="28"/>
        </w:rPr>
      </w:pPr>
    </w:p>
    <w:p w:rsidR="006D37AA" w:rsidRDefault="00607B0D" w:rsidP="002B489B">
      <w:pPr>
        <w:spacing w:line="360" w:lineRule="auto"/>
        <w:ind w:left="113" w:right="74" w:firstLine="5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Чл.64. </w:t>
      </w:r>
      <w:r>
        <w:rPr>
          <w:sz w:val="24"/>
          <w:szCs w:val="24"/>
        </w:rPr>
        <w:t>След изтичане на срока по чл.58 документите се заличават чрез избиране на опцията статус неактивен от администраторския панел.</w:t>
      </w:r>
    </w:p>
    <w:p w:rsidR="006D37AA" w:rsidRDefault="006D37AA" w:rsidP="00A323D4">
      <w:pPr>
        <w:spacing w:before="7" w:line="360" w:lineRule="auto"/>
        <w:jc w:val="both"/>
        <w:rPr>
          <w:sz w:val="15"/>
          <w:szCs w:val="15"/>
        </w:rPr>
      </w:pPr>
    </w:p>
    <w:p w:rsidR="006D37AA" w:rsidRDefault="006D37AA" w:rsidP="00A323D4">
      <w:pPr>
        <w:spacing w:line="360" w:lineRule="auto"/>
        <w:jc w:val="both"/>
      </w:pPr>
    </w:p>
    <w:p w:rsidR="006D37AA" w:rsidRDefault="006D37AA" w:rsidP="00A323D4">
      <w:pPr>
        <w:spacing w:line="360" w:lineRule="auto"/>
        <w:jc w:val="both"/>
      </w:pPr>
    </w:p>
    <w:p w:rsidR="006D37AA" w:rsidRPr="002B489B" w:rsidRDefault="00607B0D" w:rsidP="002B489B">
      <w:pPr>
        <w:spacing w:line="360" w:lineRule="auto"/>
        <w:ind w:left="2966" w:right="-43" w:hanging="2257"/>
        <w:jc w:val="center"/>
        <w:rPr>
          <w:sz w:val="28"/>
          <w:szCs w:val="28"/>
        </w:rPr>
      </w:pPr>
      <w:r w:rsidRPr="002B489B">
        <w:rPr>
          <w:b/>
          <w:sz w:val="28"/>
          <w:szCs w:val="28"/>
        </w:rPr>
        <w:t>ЗАКЛЮЧИТЕЛНИ РАЗПОРЕДБИ</w:t>
      </w:r>
    </w:p>
    <w:p w:rsidR="006D37AA" w:rsidRDefault="006D37AA" w:rsidP="00A323D4">
      <w:pPr>
        <w:spacing w:before="11" w:line="360" w:lineRule="auto"/>
        <w:jc w:val="both"/>
        <w:rPr>
          <w:sz w:val="26"/>
          <w:szCs w:val="26"/>
        </w:rPr>
      </w:pPr>
    </w:p>
    <w:p w:rsidR="006D37AA" w:rsidRDefault="00607B0D" w:rsidP="00A323D4">
      <w:pPr>
        <w:spacing w:line="360" w:lineRule="auto"/>
        <w:ind w:left="113" w:right="170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§ 1. </w:t>
      </w:r>
      <w:r>
        <w:rPr>
          <w:sz w:val="24"/>
          <w:szCs w:val="24"/>
        </w:rPr>
        <w:t>При разработването на настоящите Правила са отчетени изискванията на: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Закон за обществените поръчки и Правилника за неговото прилагане;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 </w:t>
      </w:r>
      <w:r>
        <w:rPr>
          <w:sz w:val="24"/>
          <w:szCs w:val="24"/>
        </w:rPr>
        <w:t>Търговски закон;</w:t>
      </w:r>
    </w:p>
    <w:p w:rsidR="006D37AA" w:rsidRDefault="00607B0D" w:rsidP="00A323D4">
      <w:pPr>
        <w:spacing w:line="360" w:lineRule="auto"/>
        <w:ind w:left="473"/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Закон за задълженията и договорите;</w:t>
      </w:r>
    </w:p>
    <w:p w:rsidR="006D37AA" w:rsidRPr="002B489B" w:rsidRDefault="00607B0D" w:rsidP="00A323D4">
      <w:pPr>
        <w:spacing w:line="360" w:lineRule="auto"/>
        <w:ind w:left="473"/>
        <w:jc w:val="both"/>
        <w:rPr>
          <w:sz w:val="24"/>
          <w:szCs w:val="24"/>
          <w:lang w:val="bg-BG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 </w:t>
      </w:r>
      <w:r>
        <w:rPr>
          <w:sz w:val="24"/>
          <w:szCs w:val="24"/>
        </w:rPr>
        <w:t>Закон за финансово управление и контрол в публичния сектор</w:t>
      </w:r>
      <w:r w:rsidR="002B489B">
        <w:rPr>
          <w:sz w:val="24"/>
          <w:szCs w:val="24"/>
          <w:lang w:val="bg-BG"/>
        </w:rPr>
        <w:t>.</w:t>
      </w:r>
    </w:p>
    <w:p w:rsidR="006D37AA" w:rsidRDefault="00607B0D" w:rsidP="00A323D4">
      <w:pPr>
        <w:spacing w:line="360" w:lineRule="auto"/>
        <w:ind w:left="113" w:right="51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§ 2. </w:t>
      </w:r>
      <w:r>
        <w:rPr>
          <w:sz w:val="24"/>
          <w:szCs w:val="24"/>
        </w:rPr>
        <w:t>Настоящите правила влизат в сила от датата на утвърждаването им и се публикуват в</w:t>
      </w:r>
    </w:p>
    <w:p w:rsidR="006D37AA" w:rsidRDefault="00607B0D" w:rsidP="002B489B">
      <w:pPr>
        <w:tabs>
          <w:tab w:val="left" w:pos="9639"/>
        </w:tabs>
        <w:spacing w:before="2" w:line="360" w:lineRule="auto"/>
        <w:ind w:left="113" w:right="99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сайта на </w:t>
      </w:r>
      <w:r w:rsidR="00F027F8" w:rsidRPr="007D579C">
        <w:rPr>
          <w:color w:val="FF0000"/>
          <w:sz w:val="24"/>
          <w:szCs w:val="24"/>
          <w:lang w:val="bg-BG"/>
        </w:rPr>
        <w:t>ДГ №127 „Слънце“</w:t>
      </w:r>
      <w:r w:rsidR="00F027F8" w:rsidRPr="007D579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в „Профил на купувача”</w:t>
      </w:r>
      <w:r w:rsidR="002B489B">
        <w:rPr>
          <w:sz w:val="24"/>
          <w:szCs w:val="24"/>
          <w:lang w:val="bg-BG"/>
        </w:rPr>
        <w:t>.</w:t>
      </w:r>
    </w:p>
    <w:p w:rsidR="00B91791" w:rsidRPr="002B489B" w:rsidRDefault="00B91791" w:rsidP="002B489B">
      <w:pPr>
        <w:tabs>
          <w:tab w:val="left" w:pos="9639"/>
        </w:tabs>
        <w:spacing w:before="2" w:line="360" w:lineRule="auto"/>
        <w:ind w:left="113" w:right="99"/>
        <w:jc w:val="both"/>
        <w:rPr>
          <w:sz w:val="24"/>
          <w:szCs w:val="24"/>
          <w:lang w:val="bg-BG"/>
        </w:rPr>
      </w:pPr>
    </w:p>
    <w:sectPr w:rsidR="00B91791" w:rsidRPr="002B489B" w:rsidSect="00B91791">
      <w:pgSz w:w="11920" w:h="16840"/>
      <w:pgMar w:top="1320" w:right="1020" w:bottom="1134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87F52"/>
    <w:multiLevelType w:val="multilevel"/>
    <w:tmpl w:val="136EA24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37AA"/>
    <w:rsid w:val="000163A7"/>
    <w:rsid w:val="000641A4"/>
    <w:rsid w:val="00201917"/>
    <w:rsid w:val="002B489B"/>
    <w:rsid w:val="00302D9D"/>
    <w:rsid w:val="003337EF"/>
    <w:rsid w:val="003B396D"/>
    <w:rsid w:val="003F62F6"/>
    <w:rsid w:val="004634AD"/>
    <w:rsid w:val="0051267E"/>
    <w:rsid w:val="00517783"/>
    <w:rsid w:val="005B0A61"/>
    <w:rsid w:val="005F2510"/>
    <w:rsid w:val="00607B0D"/>
    <w:rsid w:val="006D37AA"/>
    <w:rsid w:val="007C7E8A"/>
    <w:rsid w:val="007D579C"/>
    <w:rsid w:val="00874E61"/>
    <w:rsid w:val="009300F3"/>
    <w:rsid w:val="00962DBF"/>
    <w:rsid w:val="009853F9"/>
    <w:rsid w:val="00A323D4"/>
    <w:rsid w:val="00AD7944"/>
    <w:rsid w:val="00B12742"/>
    <w:rsid w:val="00B234D8"/>
    <w:rsid w:val="00B51A39"/>
    <w:rsid w:val="00B5263D"/>
    <w:rsid w:val="00B91791"/>
    <w:rsid w:val="00C469C2"/>
    <w:rsid w:val="00C81B57"/>
    <w:rsid w:val="00DA07FC"/>
    <w:rsid w:val="00DE64FE"/>
    <w:rsid w:val="00E43CB6"/>
    <w:rsid w:val="00F01306"/>
    <w:rsid w:val="00F027F8"/>
    <w:rsid w:val="00F103C3"/>
    <w:rsid w:val="00F3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9BA41"/>
  <w15:docId w15:val="{1572FDDE-5C73-47E8-856A-6D662FAC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32</Pages>
  <Words>9070</Words>
  <Characters>51705</Characters>
  <Application>Microsoft Office Word</Application>
  <DocSecurity>0</DocSecurity>
  <Lines>430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IVAYLO GEORGIEV</dc:creator>
  <cp:lastModifiedBy>Windows User</cp:lastModifiedBy>
  <cp:revision>25</cp:revision>
  <dcterms:created xsi:type="dcterms:W3CDTF">2019-08-30T15:20:00Z</dcterms:created>
  <dcterms:modified xsi:type="dcterms:W3CDTF">2019-09-03T11:26:00Z</dcterms:modified>
</cp:coreProperties>
</file>